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0492E" w14:textId="77777777" w:rsidR="008B3A04" w:rsidRDefault="00EE571E" w:rsidP="00744203">
      <w:pPr>
        <w:pBdr>
          <w:top w:val="single" w:sz="4" w:space="0" w:color="000000"/>
          <w:left w:val="single" w:sz="4" w:space="0" w:color="000000"/>
          <w:bottom w:val="single" w:sz="4" w:space="0" w:color="000000"/>
          <w:right w:val="single" w:sz="4" w:space="0" w:color="000000"/>
        </w:pBdr>
        <w:shd w:val="clear" w:color="auto" w:fill="0070C0"/>
        <w:spacing w:line="307" w:lineRule="auto"/>
        <w:jc w:val="center"/>
        <w:rPr>
          <w:sz w:val="56"/>
          <w:szCs w:val="56"/>
        </w:rPr>
      </w:pPr>
      <w:r>
        <w:rPr>
          <w:b/>
          <w:bCs/>
          <w:color w:val="FFFF00"/>
          <w:sz w:val="56"/>
          <w:szCs w:val="56"/>
        </w:rPr>
        <w:t xml:space="preserve">Glenboi </w:t>
      </w:r>
      <w:proofErr w:type="gramStart"/>
      <w:r>
        <w:rPr>
          <w:b/>
          <w:bCs/>
          <w:color w:val="FFFF00"/>
          <w:sz w:val="56"/>
          <w:szCs w:val="56"/>
        </w:rPr>
        <w:t>Community  Primary</w:t>
      </w:r>
      <w:proofErr w:type="gramEnd"/>
      <w:r>
        <w:rPr>
          <w:b/>
          <w:bCs/>
          <w:color w:val="FFFF00"/>
          <w:sz w:val="56"/>
          <w:szCs w:val="56"/>
        </w:rPr>
        <w:t xml:space="preserve"> School  </w:t>
      </w:r>
    </w:p>
    <w:p w14:paraId="6EC4638B" w14:textId="421754BE" w:rsidR="008B3A04" w:rsidRDefault="007845C8">
      <w:pPr>
        <w:spacing w:line="259" w:lineRule="auto"/>
        <w:ind w:left="53"/>
        <w:jc w:val="center"/>
      </w:pPr>
      <w:r>
        <w:rPr>
          <w:rFonts w:ascii="Calibri" w:eastAsia="Calibri" w:hAnsi="Calibri" w:cs="Calibri"/>
          <w:noProof/>
        </w:rPr>
        <w:drawing>
          <wp:inline distT="0" distB="0" distL="0" distR="0" wp14:anchorId="4837B2DE" wp14:editId="39A9CC81">
            <wp:extent cx="3609340" cy="5029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9340" cy="5029835"/>
                    </a:xfrm>
                    <a:prstGeom prst="rect">
                      <a:avLst/>
                    </a:prstGeom>
                    <a:noFill/>
                  </pic:spPr>
                </pic:pic>
              </a:graphicData>
            </a:graphic>
          </wp:inline>
        </w:drawing>
      </w:r>
      <w:r w:rsidR="00EE571E">
        <w:rPr>
          <w:rFonts w:ascii="Calibri" w:eastAsia="Calibri" w:hAnsi="Calibri" w:cs="Calibri"/>
        </w:rPr>
        <w:t xml:space="preserve"> </w:t>
      </w:r>
    </w:p>
    <w:p w14:paraId="1E4C5BE2" w14:textId="7F7CCFFE" w:rsidR="008B3A04" w:rsidRPr="0013687A" w:rsidRDefault="0013687A" w:rsidP="0013687A">
      <w:pPr>
        <w:spacing w:line="259" w:lineRule="auto"/>
      </w:pPr>
      <w:r>
        <w:rPr>
          <w:b/>
          <w:bCs/>
          <w:color w:val="0070C0"/>
          <w:sz w:val="40"/>
          <w:szCs w:val="40"/>
        </w:rPr>
        <w:t xml:space="preserve">             </w:t>
      </w:r>
      <w:r w:rsidR="00EE571E" w:rsidRPr="00DB140F">
        <w:rPr>
          <w:b/>
          <w:bCs/>
          <w:color w:val="0070C0"/>
          <w:sz w:val="40"/>
          <w:szCs w:val="40"/>
        </w:rPr>
        <w:t xml:space="preserve">School Prospectus </w:t>
      </w:r>
    </w:p>
    <w:p w14:paraId="0BEC086E" w14:textId="2E5CEAD6" w:rsidR="006249E2" w:rsidRPr="00DB140F" w:rsidRDefault="00EE571E" w:rsidP="00DB140F">
      <w:pPr>
        <w:spacing w:line="307" w:lineRule="auto"/>
        <w:jc w:val="center"/>
        <w:rPr>
          <w:b/>
          <w:bCs/>
          <w:color w:val="0070C0"/>
          <w:sz w:val="40"/>
          <w:szCs w:val="40"/>
        </w:rPr>
      </w:pPr>
      <w:r w:rsidRPr="00DB140F">
        <w:rPr>
          <w:b/>
          <w:bCs/>
          <w:color w:val="0070C0"/>
          <w:sz w:val="40"/>
          <w:szCs w:val="40"/>
        </w:rPr>
        <w:t>202</w:t>
      </w:r>
      <w:r w:rsidR="00EC5E31">
        <w:rPr>
          <w:b/>
          <w:bCs/>
          <w:color w:val="0070C0"/>
          <w:sz w:val="40"/>
          <w:szCs w:val="40"/>
        </w:rPr>
        <w:t>4</w:t>
      </w:r>
      <w:r w:rsidRPr="00DB140F">
        <w:rPr>
          <w:b/>
          <w:bCs/>
          <w:color w:val="0070C0"/>
          <w:sz w:val="40"/>
          <w:szCs w:val="40"/>
        </w:rPr>
        <w:t>-202</w:t>
      </w:r>
      <w:r w:rsidR="00EC5E31">
        <w:rPr>
          <w:b/>
          <w:bCs/>
          <w:color w:val="0070C0"/>
          <w:sz w:val="40"/>
          <w:szCs w:val="40"/>
        </w:rPr>
        <w:t>5</w:t>
      </w:r>
      <w:bookmarkStart w:id="0" w:name="_GoBack"/>
      <w:bookmarkEnd w:id="0"/>
    </w:p>
    <w:p w14:paraId="3DAADA9E" w14:textId="77777777" w:rsidR="008B3A04" w:rsidRDefault="00EE571E">
      <w:pPr>
        <w:spacing w:after="157" w:line="259" w:lineRule="auto"/>
        <w:rPr>
          <w:sz w:val="36"/>
          <w:szCs w:val="36"/>
        </w:rPr>
      </w:pPr>
      <w:r>
        <w:rPr>
          <w:b/>
          <w:bCs/>
          <w:color w:val="0070C0"/>
          <w:sz w:val="36"/>
          <w:szCs w:val="36"/>
        </w:rPr>
        <w:t xml:space="preserve">Together we live          Together we learn </w:t>
      </w:r>
    </w:p>
    <w:p w14:paraId="5E91A35B" w14:textId="6FC25668" w:rsidR="008B3A04" w:rsidRDefault="00EE571E">
      <w:pPr>
        <w:spacing w:line="259" w:lineRule="auto"/>
        <w:rPr>
          <w:sz w:val="36"/>
          <w:szCs w:val="36"/>
        </w:rPr>
        <w:sectPr w:rsidR="008B3A04" w:rsidSect="00744203">
          <w:pgSz w:w="11906" w:h="16838" w:code="9"/>
          <w:pgMar w:top="1440" w:right="2034" w:bottom="1440" w:left="2031" w:header="708" w:footer="708" w:gutter="0"/>
          <w:cols w:space="708"/>
          <w:docGrid w:linePitch="299"/>
        </w:sectPr>
      </w:pPr>
      <w:r>
        <w:rPr>
          <w:b/>
          <w:bCs/>
          <w:color w:val="0070C0"/>
          <w:sz w:val="36"/>
          <w:szCs w:val="36"/>
        </w:rPr>
        <w:t xml:space="preserve">     </w:t>
      </w:r>
      <w:proofErr w:type="spellStart"/>
      <w:r>
        <w:rPr>
          <w:b/>
          <w:bCs/>
          <w:color w:val="0070C0"/>
          <w:sz w:val="36"/>
          <w:szCs w:val="36"/>
        </w:rPr>
        <w:t>Cyd</w:t>
      </w:r>
      <w:proofErr w:type="spellEnd"/>
      <w:r>
        <w:rPr>
          <w:b/>
          <w:bCs/>
          <w:color w:val="0070C0"/>
          <w:sz w:val="36"/>
          <w:szCs w:val="36"/>
        </w:rPr>
        <w:t xml:space="preserve"> </w:t>
      </w:r>
      <w:proofErr w:type="spellStart"/>
      <w:r>
        <w:rPr>
          <w:b/>
          <w:bCs/>
          <w:color w:val="0070C0"/>
          <w:sz w:val="36"/>
          <w:szCs w:val="36"/>
        </w:rPr>
        <w:t>fyw</w:t>
      </w:r>
      <w:proofErr w:type="spellEnd"/>
      <w:r>
        <w:rPr>
          <w:b/>
          <w:bCs/>
          <w:color w:val="0070C0"/>
          <w:sz w:val="36"/>
          <w:szCs w:val="36"/>
        </w:rPr>
        <w:t xml:space="preserve">                   </w:t>
      </w:r>
      <w:proofErr w:type="spellStart"/>
      <w:r>
        <w:rPr>
          <w:b/>
          <w:bCs/>
          <w:color w:val="0070C0"/>
          <w:sz w:val="36"/>
          <w:szCs w:val="36"/>
        </w:rPr>
        <w:t>Cyd</w:t>
      </w:r>
      <w:proofErr w:type="spellEnd"/>
      <w:r>
        <w:rPr>
          <w:b/>
          <w:bCs/>
          <w:color w:val="0070C0"/>
          <w:sz w:val="36"/>
          <w:szCs w:val="36"/>
        </w:rPr>
        <w:t xml:space="preserve"> </w:t>
      </w:r>
      <w:proofErr w:type="spellStart"/>
      <w:r>
        <w:rPr>
          <w:b/>
          <w:bCs/>
          <w:color w:val="0070C0"/>
          <w:sz w:val="36"/>
          <w:szCs w:val="36"/>
        </w:rPr>
        <w:t>ddysgu</w:t>
      </w:r>
      <w:proofErr w:type="spellEnd"/>
      <w:r>
        <w:rPr>
          <w:b/>
          <w:bCs/>
          <w:color w:val="0070C0"/>
          <w:sz w:val="36"/>
          <w:szCs w:val="36"/>
        </w:rPr>
        <w:t xml:space="preserve"> </w:t>
      </w:r>
    </w:p>
    <w:p w14:paraId="1434D099" w14:textId="77777777" w:rsidR="008B3A04" w:rsidRDefault="00EE571E">
      <w:pPr>
        <w:spacing w:after="440" w:line="259" w:lineRule="auto"/>
        <w:rPr>
          <w:sz w:val="26"/>
          <w:szCs w:val="26"/>
        </w:rPr>
      </w:pPr>
      <w:r>
        <w:rPr>
          <w:color w:val="FFFFFF"/>
          <w:sz w:val="26"/>
          <w:szCs w:val="26"/>
        </w:rPr>
        <w:lastRenderedPageBreak/>
        <w:t xml:space="preserve">Head Teacher Welcome </w:t>
      </w:r>
    </w:p>
    <w:p w14:paraId="022F5B32" w14:textId="77777777" w:rsidR="0013687A" w:rsidRDefault="0013687A" w:rsidP="00DB140F">
      <w:pPr>
        <w:spacing w:after="264"/>
        <w:ind w:right="115"/>
      </w:pPr>
    </w:p>
    <w:p w14:paraId="49333EB2" w14:textId="6B284015" w:rsidR="008B3A04" w:rsidRDefault="00EE571E" w:rsidP="00DB140F">
      <w:pPr>
        <w:spacing w:after="264"/>
        <w:ind w:right="115"/>
      </w:pPr>
      <w:r>
        <w:t xml:space="preserve">Dear Parents, </w:t>
      </w:r>
    </w:p>
    <w:p w14:paraId="4DF90695" w14:textId="77777777" w:rsidR="008B3A04" w:rsidRDefault="00EE571E">
      <w:pPr>
        <w:spacing w:after="272"/>
        <w:ind w:left="37" w:right="115" w:hanging="10"/>
      </w:pPr>
      <w:r>
        <w:t xml:space="preserve">Welcome to Glenboi Primary School. Choosing the right school for your child is an important decision. All parents want a good education for their children but they also want them to be happy and to feel safe and secure.  </w:t>
      </w:r>
    </w:p>
    <w:p w14:paraId="657E6CC0" w14:textId="416BDC57" w:rsidR="008B3A04" w:rsidRDefault="00EE571E">
      <w:pPr>
        <w:spacing w:after="272"/>
        <w:ind w:left="37" w:right="115" w:hanging="10"/>
      </w:pPr>
      <w:r>
        <w:t xml:space="preserve">At Glenboi Primary we believe we can offer all these things. During their time at our school, we aim to help children develop their self-confidence and talents to the full. Through a broad and balanced curriculum, we hope that your child will develop good attitudes to learning and a desire to build on knowledge already gained. We pride ourselves on high standards of teaching and learning throughout the school. Equally we are also proud of the atmosphere of friendliness and cooperation that is always evident.  </w:t>
      </w:r>
    </w:p>
    <w:p w14:paraId="3E1EEDCC" w14:textId="77777777" w:rsidR="008B3A04" w:rsidRDefault="00EE571E">
      <w:pPr>
        <w:spacing w:after="272"/>
        <w:ind w:left="37" w:right="115" w:hanging="10"/>
      </w:pPr>
      <w:r>
        <w:t xml:space="preserve">The school is a caring and supportive community where pupils feel happy and safe. It clearly values all pupils and </w:t>
      </w:r>
      <w:proofErr w:type="spellStart"/>
      <w:r>
        <w:t>recognises</w:t>
      </w:r>
      <w:proofErr w:type="spellEnd"/>
      <w:r>
        <w:t xml:space="preserve"> their achievements. It successfully encourages all pupils to treat others fairly and with respect.  </w:t>
      </w:r>
    </w:p>
    <w:p w14:paraId="60BC174D" w14:textId="4A4A0808" w:rsidR="00AC59AC" w:rsidRDefault="00EE571E">
      <w:pPr>
        <w:spacing w:after="256"/>
        <w:ind w:left="37" w:right="115" w:hanging="10"/>
      </w:pPr>
      <w:r>
        <w:t xml:space="preserve">If you are new to our school, you are most welcome and </w:t>
      </w:r>
      <w:r w:rsidR="005E0ED5">
        <w:t>we</w:t>
      </w:r>
      <w:r>
        <w:t xml:space="preserve"> look forward to working with you. If you are already one of our valued parents, </w:t>
      </w:r>
      <w:r w:rsidR="005E0ED5">
        <w:t>we</w:t>
      </w:r>
      <w:r>
        <w:t xml:space="preserve"> look forward to building on our positive and successful partnership.  </w:t>
      </w:r>
    </w:p>
    <w:p w14:paraId="0EB01D37" w14:textId="77777777" w:rsidR="00AC59AC" w:rsidRDefault="00AC59AC">
      <w:pPr>
        <w:spacing w:after="256"/>
        <w:ind w:left="37" w:right="115" w:hanging="10"/>
      </w:pPr>
    </w:p>
    <w:p w14:paraId="4395821A" w14:textId="1522E503" w:rsidR="008B3A04" w:rsidRDefault="00EE571E">
      <w:pPr>
        <w:spacing w:after="256"/>
        <w:ind w:left="37" w:right="115" w:hanging="10"/>
      </w:pPr>
      <w:r>
        <w:t xml:space="preserve">Yours faithfully, </w:t>
      </w:r>
    </w:p>
    <w:p w14:paraId="76B87037" w14:textId="77777777" w:rsidR="005E0ED5" w:rsidRDefault="005E0ED5">
      <w:pPr>
        <w:spacing w:after="256"/>
        <w:ind w:left="37" w:right="115" w:hanging="10"/>
      </w:pPr>
    </w:p>
    <w:p w14:paraId="59ACF4DD" w14:textId="19BC951F" w:rsidR="008B3A04" w:rsidRDefault="00EE571E" w:rsidP="005E0ED5">
      <w:pPr>
        <w:tabs>
          <w:tab w:val="left" w:pos="5445"/>
        </w:tabs>
        <w:spacing w:after="269"/>
        <w:ind w:left="37" w:right="115" w:hanging="10"/>
      </w:pPr>
      <w:proofErr w:type="spellStart"/>
      <w:r>
        <w:t>Mrs</w:t>
      </w:r>
      <w:proofErr w:type="spellEnd"/>
      <w:r>
        <w:t xml:space="preserve"> G Powell</w:t>
      </w:r>
      <w:r w:rsidR="005E0ED5">
        <w:tab/>
      </w:r>
      <w:proofErr w:type="spellStart"/>
      <w:r w:rsidR="005E0ED5">
        <w:t>Mr</w:t>
      </w:r>
      <w:r w:rsidR="008E0AF0">
        <w:t>s</w:t>
      </w:r>
      <w:proofErr w:type="spellEnd"/>
      <w:r w:rsidR="008E0AF0">
        <w:t xml:space="preserve"> B Locke</w:t>
      </w:r>
    </w:p>
    <w:p w14:paraId="5B3A9ED2" w14:textId="59156D3C" w:rsidR="008B3A04" w:rsidRDefault="00EE571E" w:rsidP="005E0ED5">
      <w:pPr>
        <w:tabs>
          <w:tab w:val="left" w:pos="5445"/>
        </w:tabs>
        <w:spacing w:after="167"/>
        <w:ind w:left="37" w:right="115" w:hanging="10"/>
      </w:pPr>
      <w:r>
        <w:t xml:space="preserve">Executive Head Teacher </w:t>
      </w:r>
      <w:r w:rsidR="005E0ED5">
        <w:tab/>
        <w:t>Head of School</w:t>
      </w:r>
    </w:p>
    <w:p w14:paraId="596443C1" w14:textId="77777777" w:rsidR="00752748" w:rsidRDefault="00EE571E" w:rsidP="00752748">
      <w:pPr>
        <w:spacing w:after="159" w:line="259" w:lineRule="auto"/>
        <w:jc w:val="right"/>
        <w:rPr>
          <w:b/>
          <w:bCs/>
          <w:sz w:val="24"/>
          <w:szCs w:val="24"/>
        </w:rPr>
      </w:pPr>
      <w:r>
        <w:rPr>
          <w:b/>
          <w:bCs/>
          <w:sz w:val="24"/>
          <w:szCs w:val="24"/>
        </w:rPr>
        <w:t xml:space="preserve">                              </w:t>
      </w:r>
    </w:p>
    <w:p w14:paraId="5EDFAD68" w14:textId="77777777" w:rsidR="00752748" w:rsidRDefault="00752748" w:rsidP="00752748">
      <w:pPr>
        <w:spacing w:after="159" w:line="259" w:lineRule="auto"/>
        <w:jc w:val="right"/>
        <w:rPr>
          <w:b/>
          <w:bCs/>
          <w:sz w:val="24"/>
          <w:szCs w:val="24"/>
        </w:rPr>
      </w:pPr>
    </w:p>
    <w:p w14:paraId="19713A3E" w14:textId="1CC7B6DA" w:rsidR="005E0ED5" w:rsidRDefault="00DB140F" w:rsidP="005E0ED5">
      <w:pPr>
        <w:spacing w:after="287" w:line="358" w:lineRule="auto"/>
        <w:ind w:left="141" w:right="959"/>
        <w:jc w:val="both"/>
        <w:rPr>
          <w:color w:val="FFFFFF"/>
        </w:rPr>
      </w:pPr>
      <w:r w:rsidRPr="00752748">
        <w:rPr>
          <w:color w:val="FFFFFF"/>
        </w:rPr>
        <w:t>C</w:t>
      </w:r>
    </w:p>
    <w:p w14:paraId="1B13F959" w14:textId="34BE8C42" w:rsidR="00DB140F" w:rsidRDefault="00DB140F" w:rsidP="005E0ED5">
      <w:pPr>
        <w:spacing w:after="287" w:line="358" w:lineRule="auto"/>
        <w:ind w:left="141" w:right="959"/>
        <w:jc w:val="both"/>
        <w:rPr>
          <w:color w:val="FFFFFF"/>
        </w:rPr>
      </w:pPr>
    </w:p>
    <w:p w14:paraId="0D178943" w14:textId="77777777" w:rsidR="00DB140F" w:rsidRDefault="00DB140F" w:rsidP="005E0ED5">
      <w:pPr>
        <w:spacing w:after="287" w:line="358" w:lineRule="auto"/>
        <w:ind w:left="141" w:right="959"/>
        <w:jc w:val="both"/>
        <w:rPr>
          <w:color w:val="FFFFFF"/>
        </w:rPr>
      </w:pPr>
    </w:p>
    <w:p w14:paraId="0E7F15C7" w14:textId="77777777" w:rsidR="005E0ED5" w:rsidRDefault="005E0ED5" w:rsidP="00752748">
      <w:pPr>
        <w:spacing w:after="287" w:line="358" w:lineRule="auto"/>
        <w:ind w:left="141" w:right="959"/>
        <w:jc w:val="both"/>
        <w:rPr>
          <w:color w:val="FFFFFF"/>
        </w:rPr>
      </w:pPr>
    </w:p>
    <w:p w14:paraId="79CD1191" w14:textId="27D416E5" w:rsidR="005E0ED5" w:rsidRPr="00752748" w:rsidRDefault="005E0ED5" w:rsidP="00752748">
      <w:pPr>
        <w:spacing w:after="287" w:line="358" w:lineRule="auto"/>
        <w:ind w:left="141" w:right="959"/>
        <w:jc w:val="both"/>
        <w:sectPr w:rsidR="005E0ED5" w:rsidRPr="00752748" w:rsidSect="00744203">
          <w:pgSz w:w="11906" w:h="16838"/>
          <w:pgMar w:top="1440" w:right="1440" w:bottom="1440" w:left="1440" w:header="708" w:footer="708" w:gutter="0"/>
          <w:cols w:space="708"/>
          <w:docGrid w:linePitch="299"/>
        </w:sectPr>
      </w:pPr>
    </w:p>
    <w:p w14:paraId="4B27E51B" w14:textId="53E24A72" w:rsidR="008B3A04" w:rsidRPr="00752748" w:rsidRDefault="00752748" w:rsidP="00752748">
      <w:pPr>
        <w:pStyle w:val="Heading2"/>
        <w:keepLines/>
        <w:spacing w:before="0" w:after="157" w:line="259" w:lineRule="auto"/>
        <w:ind w:right="87"/>
        <w:jc w:val="center"/>
        <w:rPr>
          <w:rFonts w:ascii="Comic Sans MS" w:eastAsia="Comic Sans MS" w:hAnsi="Comic Sans MS" w:cs="Comic Sans MS"/>
          <w:iCs w:val="0"/>
          <w:sz w:val="22"/>
          <w:szCs w:val="22"/>
        </w:rPr>
      </w:pPr>
      <w:r>
        <w:rPr>
          <w:rFonts w:ascii="Comic Sans MS" w:eastAsia="Comic Sans MS" w:hAnsi="Comic Sans MS" w:cs="Comic Sans MS"/>
          <w:iCs w:val="0"/>
          <w:sz w:val="22"/>
          <w:szCs w:val="22"/>
          <w:u w:val="single"/>
        </w:rPr>
        <w:t xml:space="preserve">Our </w:t>
      </w:r>
      <w:r w:rsidR="00EE571E" w:rsidRPr="00752748">
        <w:rPr>
          <w:rFonts w:ascii="Comic Sans MS" w:eastAsia="Comic Sans MS" w:hAnsi="Comic Sans MS" w:cs="Comic Sans MS"/>
          <w:iCs w:val="0"/>
          <w:sz w:val="22"/>
          <w:szCs w:val="22"/>
          <w:u w:val="single"/>
        </w:rPr>
        <w:t>School Motto</w:t>
      </w:r>
    </w:p>
    <w:p w14:paraId="7BD4150C" w14:textId="2320D89D" w:rsidR="00AC59AC" w:rsidRPr="00AC59AC" w:rsidRDefault="00AC59AC" w:rsidP="00AC59AC">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pPr>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Together we live. Together we learn</w:t>
      </w:r>
    </w:p>
    <w:p w14:paraId="0370BC72" w14:textId="2393761E" w:rsidR="00AC59AC" w:rsidRPr="00AC59AC" w:rsidRDefault="00AC59AC" w:rsidP="00AC59AC">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pPr>
      <w:proofErr w:type="spellStart"/>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Cyd</w:t>
      </w:r>
      <w:proofErr w:type="spellEnd"/>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 xml:space="preserve"> </w:t>
      </w:r>
      <w:proofErr w:type="spellStart"/>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fyw</w:t>
      </w:r>
      <w:proofErr w:type="spellEnd"/>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 xml:space="preserve">. </w:t>
      </w:r>
      <w:proofErr w:type="spellStart"/>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Cyd</w:t>
      </w:r>
      <w:proofErr w:type="spellEnd"/>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 xml:space="preserve"> </w:t>
      </w:r>
      <w:proofErr w:type="spellStart"/>
      <w:r w:rsidRPr="00AC59AC">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stylisticSets>
            <w14:styleSet w14:id="1"/>
          </w14:stylisticSets>
        </w:rPr>
        <w:t>Ddysgu</w:t>
      </w:r>
      <w:proofErr w:type="spellEnd"/>
    </w:p>
    <w:p w14:paraId="0814C747" w14:textId="5C173EFD" w:rsidR="008B3A04" w:rsidRPr="00752748" w:rsidRDefault="00EE571E" w:rsidP="00752748">
      <w:pPr>
        <w:spacing w:line="259" w:lineRule="auto"/>
        <w:ind w:left="31"/>
        <w:jc w:val="center"/>
        <w:rPr>
          <w:sz w:val="28"/>
          <w:szCs w:val="28"/>
        </w:rPr>
      </w:pPr>
      <w:r>
        <w:rPr>
          <w:b/>
          <w:bCs/>
          <w:i/>
          <w:iCs/>
          <w:sz w:val="28"/>
          <w:szCs w:val="28"/>
        </w:rPr>
        <w:t xml:space="preserve"> </w:t>
      </w:r>
    </w:p>
    <w:p w14:paraId="202DA425" w14:textId="08CD0727" w:rsidR="008B3A04" w:rsidRPr="00752748" w:rsidRDefault="00EE571E">
      <w:pPr>
        <w:pStyle w:val="Heading3"/>
        <w:keepLines/>
        <w:spacing w:before="0" w:after="0" w:line="259" w:lineRule="auto"/>
        <w:ind w:left="10" w:right="93" w:hanging="10"/>
        <w:jc w:val="center"/>
        <w:rPr>
          <w:sz w:val="22"/>
          <w:szCs w:val="22"/>
        </w:rPr>
      </w:pPr>
      <w:r w:rsidRPr="00752748">
        <w:rPr>
          <w:rFonts w:ascii="Comic Sans MS" w:eastAsia="Comic Sans MS" w:hAnsi="Comic Sans MS" w:cs="Comic Sans MS"/>
          <w:sz w:val="22"/>
          <w:szCs w:val="22"/>
          <w:u w:val="single"/>
        </w:rPr>
        <w:t xml:space="preserve">Our </w:t>
      </w:r>
      <w:r w:rsidR="00752748" w:rsidRPr="00752748">
        <w:rPr>
          <w:rFonts w:ascii="Comic Sans MS" w:eastAsia="Comic Sans MS" w:hAnsi="Comic Sans MS" w:cs="Comic Sans MS"/>
          <w:sz w:val="22"/>
          <w:szCs w:val="22"/>
          <w:u w:val="single"/>
        </w:rPr>
        <w:t>S</w:t>
      </w:r>
      <w:r w:rsidRPr="00752748">
        <w:rPr>
          <w:rFonts w:ascii="Comic Sans MS" w:eastAsia="Comic Sans MS" w:hAnsi="Comic Sans MS" w:cs="Comic Sans MS"/>
          <w:sz w:val="22"/>
          <w:szCs w:val="22"/>
          <w:u w:val="single"/>
        </w:rPr>
        <w:t>chool Values</w:t>
      </w:r>
      <w:r w:rsidRPr="00752748">
        <w:rPr>
          <w:rFonts w:ascii="Comic Sans MS" w:eastAsia="Comic Sans MS" w:hAnsi="Comic Sans MS" w:cs="Comic Sans MS"/>
          <w:b w:val="0"/>
          <w:bCs w:val="0"/>
          <w:sz w:val="22"/>
          <w:szCs w:val="22"/>
        </w:rPr>
        <w:t xml:space="preserve"> </w:t>
      </w:r>
    </w:p>
    <w:p w14:paraId="11FEDF82" w14:textId="77777777" w:rsidR="008B3A04" w:rsidRPr="00752748" w:rsidRDefault="00EE571E">
      <w:pPr>
        <w:spacing w:line="259" w:lineRule="auto"/>
        <w:ind w:right="19"/>
        <w:jc w:val="center"/>
      </w:pPr>
      <w:r w:rsidRPr="00752748">
        <w:t xml:space="preserve"> </w:t>
      </w:r>
    </w:p>
    <w:p w14:paraId="79D13D50" w14:textId="77777777" w:rsidR="008B3A04" w:rsidRPr="00752748" w:rsidRDefault="00EE571E">
      <w:pPr>
        <w:spacing w:after="161" w:line="259" w:lineRule="auto"/>
        <w:ind w:left="36" w:right="117" w:hanging="10"/>
        <w:jc w:val="center"/>
      </w:pPr>
      <w:r w:rsidRPr="00752748">
        <w:t xml:space="preserve">  The values of the school were revisited by staff, pupils, governors and parents. </w:t>
      </w:r>
    </w:p>
    <w:p w14:paraId="6B2A2404" w14:textId="77777777" w:rsidR="008B3A04" w:rsidRPr="00752748" w:rsidRDefault="00EE571E">
      <w:pPr>
        <w:spacing w:after="161" w:line="259" w:lineRule="auto"/>
        <w:ind w:left="36" w:right="113" w:hanging="10"/>
        <w:jc w:val="center"/>
      </w:pPr>
      <w:r w:rsidRPr="00752748">
        <w:t>The school’s values are:-</w:t>
      </w:r>
      <w:r w:rsidRPr="00752748">
        <w:rPr>
          <w:b/>
          <w:bCs/>
        </w:rPr>
        <w:t xml:space="preserve"> </w:t>
      </w:r>
    </w:p>
    <w:p w14:paraId="4AB49454" w14:textId="5323A9F3" w:rsidR="008B3A04" w:rsidRPr="00752748" w:rsidRDefault="00EE571E">
      <w:pPr>
        <w:spacing w:after="159" w:line="259" w:lineRule="auto"/>
        <w:ind w:right="167"/>
        <w:jc w:val="center"/>
      </w:pPr>
      <w:r w:rsidRPr="00752748">
        <w:t xml:space="preserve"> </w:t>
      </w:r>
      <w:r w:rsidRPr="00752748">
        <w:rPr>
          <w:b/>
          <w:bCs/>
        </w:rPr>
        <w:t xml:space="preserve">Respect, </w:t>
      </w:r>
      <w:r w:rsidR="00032FDE">
        <w:rPr>
          <w:b/>
          <w:bCs/>
        </w:rPr>
        <w:t xml:space="preserve">Wellbeing and </w:t>
      </w:r>
      <w:proofErr w:type="gramStart"/>
      <w:r w:rsidR="00032FDE">
        <w:rPr>
          <w:b/>
          <w:bCs/>
        </w:rPr>
        <w:t xml:space="preserve">Safety,  </w:t>
      </w:r>
      <w:r w:rsidRPr="00752748">
        <w:rPr>
          <w:b/>
          <w:bCs/>
        </w:rPr>
        <w:t>Kindness</w:t>
      </w:r>
      <w:proofErr w:type="gramEnd"/>
      <w:r w:rsidRPr="00752748">
        <w:rPr>
          <w:b/>
          <w:bCs/>
        </w:rPr>
        <w:t xml:space="preserve">, </w:t>
      </w:r>
      <w:r w:rsidR="00032FDE">
        <w:rPr>
          <w:b/>
          <w:bCs/>
        </w:rPr>
        <w:t>Community, Aspiration, Ambition ,</w:t>
      </w:r>
      <w:r w:rsidRPr="00752748">
        <w:rPr>
          <w:b/>
          <w:bCs/>
        </w:rPr>
        <w:t xml:space="preserve"> Happiness, Equality, Honesty and </w:t>
      </w:r>
      <w:r w:rsidR="00032FDE">
        <w:rPr>
          <w:b/>
          <w:bCs/>
        </w:rPr>
        <w:t xml:space="preserve">Empathy and Resilience </w:t>
      </w:r>
      <w:r w:rsidRPr="00752748">
        <w:rPr>
          <w:b/>
          <w:bCs/>
        </w:rPr>
        <w:t>.</w:t>
      </w:r>
      <w:r w:rsidRPr="00752748">
        <w:t xml:space="preserve">  </w:t>
      </w:r>
    </w:p>
    <w:p w14:paraId="0CAB437E" w14:textId="77777777" w:rsidR="008B3A04" w:rsidRPr="00752748" w:rsidRDefault="00EE571E">
      <w:pPr>
        <w:spacing w:after="161" w:line="259" w:lineRule="auto"/>
        <w:ind w:left="36" w:right="119" w:hanging="10"/>
        <w:jc w:val="center"/>
      </w:pPr>
      <w:r w:rsidRPr="00752748">
        <w:t xml:space="preserve">Our values form the focus for assemblies, circle-time, personal, social development and  </w:t>
      </w:r>
    </w:p>
    <w:p w14:paraId="2148FE9C" w14:textId="77777777" w:rsidR="008B3A04" w:rsidRPr="00752748" w:rsidRDefault="00EE571E">
      <w:pPr>
        <w:spacing w:after="5" w:line="259" w:lineRule="auto"/>
        <w:ind w:left="36" w:right="192" w:hanging="10"/>
        <w:jc w:val="center"/>
      </w:pPr>
      <w:r w:rsidRPr="00752748">
        <w:t xml:space="preserve">well-being.  </w:t>
      </w:r>
    </w:p>
    <w:p w14:paraId="17654525" w14:textId="57E9064C" w:rsidR="008B3A04" w:rsidRPr="00752748" w:rsidRDefault="00EE571E" w:rsidP="00AC59AC">
      <w:pPr>
        <w:tabs>
          <w:tab w:val="center" w:pos="3077"/>
          <w:tab w:val="center" w:pos="5535"/>
          <w:tab w:val="center" w:pos="7435"/>
        </w:tabs>
        <w:spacing w:after="1" w:line="259" w:lineRule="auto"/>
      </w:pPr>
      <w:r w:rsidRPr="00752748">
        <w:tab/>
        <w:t xml:space="preserve">  </w:t>
      </w:r>
    </w:p>
    <w:p w14:paraId="231A6067" w14:textId="77777777" w:rsidR="008B3A04" w:rsidRPr="00752748" w:rsidRDefault="00EE571E">
      <w:pPr>
        <w:pStyle w:val="Heading3"/>
        <w:keepLines/>
        <w:spacing w:before="0" w:after="159" w:line="259" w:lineRule="auto"/>
        <w:ind w:left="10" w:right="90" w:hanging="10"/>
        <w:jc w:val="center"/>
        <w:rPr>
          <w:sz w:val="22"/>
          <w:szCs w:val="22"/>
        </w:rPr>
      </w:pPr>
      <w:r w:rsidRPr="00752748">
        <w:rPr>
          <w:rFonts w:ascii="Comic Sans MS" w:eastAsia="Comic Sans MS" w:hAnsi="Comic Sans MS" w:cs="Comic Sans MS"/>
          <w:sz w:val="22"/>
          <w:szCs w:val="22"/>
          <w:u w:val="single"/>
        </w:rPr>
        <w:t>The House System</w:t>
      </w:r>
      <w:r w:rsidRPr="00752748">
        <w:rPr>
          <w:rFonts w:ascii="Comic Sans MS" w:eastAsia="Comic Sans MS" w:hAnsi="Comic Sans MS" w:cs="Comic Sans MS"/>
          <w:sz w:val="22"/>
          <w:szCs w:val="22"/>
        </w:rPr>
        <w:t xml:space="preserve"> </w:t>
      </w:r>
    </w:p>
    <w:p w14:paraId="45F11F97" w14:textId="77777777" w:rsidR="008B3A04" w:rsidRPr="00752748" w:rsidRDefault="00EE571E">
      <w:pPr>
        <w:spacing w:after="161" w:line="259" w:lineRule="auto"/>
        <w:ind w:left="36" w:right="51" w:hanging="10"/>
        <w:jc w:val="center"/>
      </w:pPr>
      <w:r w:rsidRPr="00752748">
        <w:t xml:space="preserve">The house system is a feature of the school’s </w:t>
      </w:r>
      <w:proofErr w:type="spellStart"/>
      <w:r w:rsidRPr="00752748">
        <w:t>organisation</w:t>
      </w:r>
      <w:proofErr w:type="spellEnd"/>
      <w:r w:rsidRPr="00752748">
        <w:t xml:space="preserve">. The children are placed into one of three houses named after local rivers </w:t>
      </w:r>
    </w:p>
    <w:p w14:paraId="4E55CB55" w14:textId="77777777" w:rsidR="008B3A04" w:rsidRPr="00752748" w:rsidRDefault="00EE571E">
      <w:pPr>
        <w:spacing w:after="161" w:line="259" w:lineRule="auto"/>
        <w:ind w:left="36" w:right="115" w:hanging="10"/>
        <w:jc w:val="center"/>
      </w:pPr>
      <w:r w:rsidRPr="00752748">
        <w:t xml:space="preserve">Ty </w:t>
      </w:r>
      <w:proofErr w:type="spellStart"/>
      <w:r w:rsidRPr="00752748">
        <w:t>Coch</w:t>
      </w:r>
      <w:proofErr w:type="spellEnd"/>
      <w:r w:rsidRPr="00752748">
        <w:t xml:space="preserve"> – Red house</w:t>
      </w:r>
    </w:p>
    <w:p w14:paraId="4C664FCC" w14:textId="77777777" w:rsidR="008B3A04" w:rsidRPr="00752748" w:rsidRDefault="00EE571E">
      <w:pPr>
        <w:spacing w:after="161" w:line="259" w:lineRule="auto"/>
        <w:ind w:left="36" w:right="117" w:hanging="10"/>
        <w:jc w:val="center"/>
      </w:pPr>
      <w:r w:rsidRPr="00752748">
        <w:t xml:space="preserve">Ty </w:t>
      </w:r>
      <w:proofErr w:type="spellStart"/>
      <w:r w:rsidRPr="00752748">
        <w:t>Gwyrdd</w:t>
      </w:r>
      <w:proofErr w:type="spellEnd"/>
      <w:r w:rsidRPr="00752748">
        <w:t xml:space="preserve"> – Green House </w:t>
      </w:r>
    </w:p>
    <w:p w14:paraId="0C102FBC" w14:textId="77777777" w:rsidR="008B3A04" w:rsidRPr="00752748" w:rsidRDefault="00EE571E">
      <w:pPr>
        <w:spacing w:after="161" w:line="259" w:lineRule="auto"/>
        <w:ind w:left="36" w:right="120" w:hanging="10"/>
        <w:jc w:val="center"/>
      </w:pPr>
      <w:r w:rsidRPr="00752748">
        <w:t xml:space="preserve">Ty Gwyn – White </w:t>
      </w:r>
    </w:p>
    <w:p w14:paraId="251D61BB" w14:textId="5582D987" w:rsidR="0013687A" w:rsidRPr="00744203" w:rsidRDefault="00EE571E" w:rsidP="00744203">
      <w:pPr>
        <w:spacing w:after="136" w:line="259" w:lineRule="auto"/>
        <w:ind w:left="36" w:right="26" w:hanging="10"/>
        <w:jc w:val="center"/>
      </w:pPr>
      <w:r w:rsidRPr="00752748">
        <w:t xml:space="preserve">The purpose of the house system is to encourage close loyalties, team spirit and friendly rivalry. Children are awarded house points throughout the year for their work, </w:t>
      </w:r>
      <w:proofErr w:type="spellStart"/>
      <w:r w:rsidRPr="00752748">
        <w:t>behaviour</w:t>
      </w:r>
      <w:proofErr w:type="spellEnd"/>
      <w:r w:rsidRPr="00752748">
        <w:t xml:space="preserve"> and achievements. The houses compete in the annual sports day, the winning house is awarded the Sports Trophy and Eisteddfod competitions. </w:t>
      </w:r>
    </w:p>
    <w:p w14:paraId="3B5EC589" w14:textId="77777777" w:rsidR="0013687A" w:rsidRDefault="0013687A">
      <w:pPr>
        <w:pStyle w:val="Heading2"/>
        <w:keepLines/>
        <w:spacing w:before="0" w:after="57" w:line="259" w:lineRule="auto"/>
        <w:ind w:left="10" w:right="86" w:hanging="10"/>
        <w:jc w:val="center"/>
        <w:rPr>
          <w:rFonts w:ascii="Comic Sans MS" w:eastAsia="Comic Sans MS" w:hAnsi="Comic Sans MS" w:cs="Comic Sans MS"/>
          <w:i/>
          <w:sz w:val="22"/>
          <w:szCs w:val="22"/>
          <w:u w:val="single"/>
        </w:rPr>
      </w:pPr>
    </w:p>
    <w:p w14:paraId="7BA38F68" w14:textId="77777777" w:rsidR="0013687A" w:rsidRDefault="0013687A">
      <w:pPr>
        <w:pStyle w:val="Heading2"/>
        <w:keepLines/>
        <w:spacing w:before="0" w:after="57" w:line="259" w:lineRule="auto"/>
        <w:ind w:left="10" w:right="86" w:hanging="10"/>
        <w:jc w:val="center"/>
        <w:rPr>
          <w:rFonts w:ascii="Comic Sans MS" w:eastAsia="Comic Sans MS" w:hAnsi="Comic Sans MS" w:cs="Comic Sans MS"/>
          <w:i/>
          <w:sz w:val="22"/>
          <w:szCs w:val="22"/>
          <w:u w:val="single"/>
        </w:rPr>
      </w:pPr>
    </w:p>
    <w:p w14:paraId="3F4DDB4D" w14:textId="3D3C8338" w:rsidR="0013687A" w:rsidRDefault="00744203" w:rsidP="00744203">
      <w:pPr>
        <w:pStyle w:val="Heading2"/>
        <w:keepLines/>
        <w:spacing w:before="0" w:after="57" w:line="259" w:lineRule="auto"/>
        <w:ind w:left="10" w:right="86" w:hanging="10"/>
        <w:jc w:val="center"/>
        <w:rPr>
          <w:rFonts w:ascii="Comic Sans MS" w:eastAsia="Comic Sans MS" w:hAnsi="Comic Sans MS" w:cs="Comic Sans MS"/>
          <w:i/>
          <w:sz w:val="22"/>
          <w:szCs w:val="22"/>
          <w:u w:val="single"/>
        </w:rPr>
      </w:pPr>
      <w:r>
        <w:rPr>
          <w:rFonts w:ascii="Comic Sans MS" w:eastAsia="Comic Sans MS" w:hAnsi="Comic Sans MS" w:cs="Comic Sans MS"/>
          <w:i/>
          <w:noProof/>
          <w:sz w:val="22"/>
          <w:szCs w:val="22"/>
          <w:u w:val="single"/>
        </w:rPr>
        <w:drawing>
          <wp:inline distT="0" distB="0" distL="0" distR="0" wp14:anchorId="1992E636" wp14:editId="7B4911CB">
            <wp:extent cx="1765004" cy="2459641"/>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8359" cy="2520059"/>
                    </a:xfrm>
                    <a:prstGeom prst="rect">
                      <a:avLst/>
                    </a:prstGeom>
                    <a:noFill/>
                  </pic:spPr>
                </pic:pic>
              </a:graphicData>
            </a:graphic>
          </wp:inline>
        </w:drawing>
      </w:r>
    </w:p>
    <w:p w14:paraId="628DCABD" w14:textId="58909FC3" w:rsidR="008B3A04" w:rsidRPr="00752748" w:rsidRDefault="00752748">
      <w:pPr>
        <w:pStyle w:val="Heading2"/>
        <w:keepLines/>
        <w:spacing w:before="0" w:after="57" w:line="259" w:lineRule="auto"/>
        <w:ind w:left="10" w:right="86" w:hanging="10"/>
        <w:jc w:val="center"/>
        <w:rPr>
          <w:rFonts w:ascii="Comic Sans MS" w:eastAsia="Comic Sans MS" w:hAnsi="Comic Sans MS" w:cs="Comic Sans MS"/>
          <w:i/>
          <w:sz w:val="22"/>
          <w:szCs w:val="22"/>
        </w:rPr>
      </w:pPr>
      <w:r>
        <w:rPr>
          <w:rFonts w:ascii="Comic Sans MS" w:eastAsia="Comic Sans MS" w:hAnsi="Comic Sans MS" w:cs="Comic Sans MS"/>
          <w:i/>
          <w:sz w:val="22"/>
          <w:szCs w:val="22"/>
          <w:u w:val="single"/>
        </w:rPr>
        <w:t xml:space="preserve">Our </w:t>
      </w:r>
      <w:r w:rsidR="00EE571E" w:rsidRPr="00752748">
        <w:rPr>
          <w:rFonts w:ascii="Comic Sans MS" w:eastAsia="Comic Sans MS" w:hAnsi="Comic Sans MS" w:cs="Comic Sans MS"/>
          <w:i/>
          <w:sz w:val="22"/>
          <w:szCs w:val="22"/>
          <w:u w:val="single"/>
        </w:rPr>
        <w:t>School Vision</w:t>
      </w:r>
      <w:r w:rsidR="00EE571E" w:rsidRPr="00752748">
        <w:rPr>
          <w:rFonts w:ascii="Comic Sans MS" w:eastAsia="Comic Sans MS" w:hAnsi="Comic Sans MS" w:cs="Comic Sans MS"/>
          <w:i/>
          <w:sz w:val="22"/>
          <w:szCs w:val="22"/>
        </w:rPr>
        <w:t xml:space="preserve"> </w:t>
      </w:r>
    </w:p>
    <w:p w14:paraId="4225A135" w14:textId="442371C4" w:rsidR="00750C92" w:rsidRDefault="00750C92" w:rsidP="00750C92">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lang w:val="en-US"/>
        </w:rPr>
        <w:t>School Vision and Aims </w:t>
      </w:r>
      <w:r>
        <w:rPr>
          <w:rStyle w:val="eop"/>
          <w:rFonts w:ascii="Comic Sans MS" w:hAnsi="Comic Sans MS" w:cs="Segoe UI"/>
        </w:rPr>
        <w:t> </w:t>
      </w:r>
    </w:p>
    <w:p w14:paraId="38A63895" w14:textId="77777777" w:rsidR="00750C92" w:rsidRDefault="00750C92" w:rsidP="00750C92">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58933497" w14:textId="42DDEFC8" w:rsidR="00C678AD" w:rsidRPr="0013687A"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The school’s pupils, staff and Governors believe that we can only achieve our aims by providing a vibrant stimulating learning environment, where all pupils achieve to their potential, have high self-esteem and are offered a wide range of opportunities and experiences via excellent provision and extracurricular activities.  The chart below outlines how we believe that we can </w:t>
      </w:r>
      <w:proofErr w:type="spellStart"/>
      <w:r>
        <w:rPr>
          <w:rStyle w:val="normaltextrun"/>
          <w:rFonts w:ascii="Comic Sans MS" w:hAnsi="Comic Sans MS" w:cs="Segoe UI"/>
          <w:lang w:val="en-US"/>
        </w:rPr>
        <w:t>realise</w:t>
      </w:r>
      <w:proofErr w:type="spellEnd"/>
      <w:r>
        <w:rPr>
          <w:rStyle w:val="normaltextrun"/>
          <w:rFonts w:ascii="Comic Sans MS" w:hAnsi="Comic Sans MS" w:cs="Segoe UI"/>
          <w:lang w:val="en-US"/>
        </w:rPr>
        <w:t> our vision.</w:t>
      </w:r>
    </w:p>
    <w:p w14:paraId="43016319" w14:textId="77777777" w:rsidR="00C678AD" w:rsidRDefault="00C678AD" w:rsidP="00750C92">
      <w:pPr>
        <w:pStyle w:val="paragraph"/>
        <w:spacing w:before="0" w:beforeAutospacing="0" w:after="0" w:afterAutospacing="0"/>
        <w:textAlignment w:val="baseline"/>
        <w:rPr>
          <w:rFonts w:ascii="Segoe UI" w:hAnsi="Segoe UI" w:cs="Segoe UI"/>
          <w:sz w:val="18"/>
          <w:szCs w:val="18"/>
        </w:rPr>
      </w:pPr>
    </w:p>
    <w:p w14:paraId="4229F30A" w14:textId="76F683FB" w:rsidR="00752748" w:rsidRDefault="00752748" w:rsidP="00752748"/>
    <w:p w14:paraId="601824CF" w14:textId="4D3999E9" w:rsidR="00750C92" w:rsidRPr="00C678AD" w:rsidRDefault="00750C92" w:rsidP="00C678AD">
      <w:pPr>
        <w:rPr>
          <w:rStyle w:val="eop"/>
        </w:rPr>
      </w:pPr>
      <w:r w:rsidRPr="00750C92">
        <w:rPr>
          <w:rStyle w:val="normaltextrun"/>
          <w:rFonts w:cs="Segoe UI"/>
          <w:b/>
        </w:rPr>
        <w:t>At Glenboi Primary School we have five main aims. We aim to; </w:t>
      </w:r>
      <w:r w:rsidRPr="00750C92">
        <w:rPr>
          <w:rStyle w:val="eop"/>
          <w:rFonts w:cs="Segoe UI"/>
          <w:b/>
        </w:rPr>
        <w:t> </w:t>
      </w:r>
    </w:p>
    <w:p w14:paraId="2A7B5AEA" w14:textId="595B7C54" w:rsidR="00750C92" w:rsidRDefault="00750C92" w:rsidP="00750C92">
      <w:pPr>
        <w:pStyle w:val="paragraph"/>
        <w:spacing w:before="0" w:beforeAutospacing="0" w:after="0" w:afterAutospacing="0"/>
        <w:textAlignment w:val="baseline"/>
        <w:rPr>
          <w:rFonts w:ascii="Segoe UI" w:hAnsi="Segoe UI" w:cs="Segoe UI"/>
          <w:b/>
          <w:sz w:val="18"/>
          <w:szCs w:val="18"/>
        </w:rPr>
      </w:pPr>
    </w:p>
    <w:p w14:paraId="25BD7AA2" w14:textId="711663B4" w:rsidR="00750C92" w:rsidRDefault="00750C92" w:rsidP="00750C92">
      <w:pPr>
        <w:pStyle w:val="paragraph"/>
        <w:spacing w:before="0" w:beforeAutospacing="0" w:after="0" w:afterAutospacing="0"/>
        <w:textAlignment w:val="baseline"/>
        <w:rPr>
          <w:rFonts w:ascii="Segoe UI" w:hAnsi="Segoe UI" w:cs="Segoe UI"/>
          <w:b/>
          <w:sz w:val="18"/>
          <w:szCs w:val="18"/>
        </w:rPr>
      </w:pPr>
    </w:p>
    <w:p w14:paraId="194903FA" w14:textId="77777777" w:rsidR="00750C92"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Provide excellent pastoral care for all of our pupils.</w:t>
      </w:r>
      <w:r>
        <w:rPr>
          <w:rStyle w:val="eop"/>
          <w:rFonts w:ascii="Comic Sans MS" w:hAnsi="Comic Sans MS" w:cs="Segoe UI"/>
        </w:rPr>
        <w:t> </w:t>
      </w:r>
    </w:p>
    <w:p w14:paraId="39A597E3" w14:textId="77777777" w:rsidR="00750C92" w:rsidRDefault="00750C92" w:rsidP="00750C92">
      <w:pPr>
        <w:pStyle w:val="paragraph"/>
        <w:spacing w:before="0" w:beforeAutospacing="0" w:after="0" w:afterAutospacing="0"/>
        <w:textAlignment w:val="baseline"/>
        <w:rPr>
          <w:rStyle w:val="normaltextrun"/>
          <w:rFonts w:ascii="Comic Sans MS" w:hAnsi="Comic Sans MS" w:cs="Segoe UI"/>
          <w:lang w:val="en-US"/>
        </w:rPr>
      </w:pPr>
    </w:p>
    <w:p w14:paraId="212A3B14" w14:textId="6AD2F248" w:rsidR="00750C92"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Have high expectations of our pupils, staff and parents as we believe that this will    result in high pupil standards. </w:t>
      </w:r>
      <w:r>
        <w:rPr>
          <w:rStyle w:val="eop"/>
          <w:rFonts w:ascii="Comic Sans MS" w:hAnsi="Comic Sans MS" w:cs="Segoe UI"/>
        </w:rPr>
        <w:t> </w:t>
      </w:r>
    </w:p>
    <w:p w14:paraId="1B38C688" w14:textId="77777777" w:rsidR="00750C92" w:rsidRDefault="00750C92" w:rsidP="00750C92">
      <w:pPr>
        <w:pStyle w:val="paragraph"/>
        <w:spacing w:before="0" w:beforeAutospacing="0" w:after="0" w:afterAutospacing="0"/>
        <w:textAlignment w:val="baseline"/>
        <w:rPr>
          <w:rStyle w:val="normaltextrun"/>
          <w:rFonts w:ascii="Comic Sans MS" w:hAnsi="Comic Sans MS" w:cs="Segoe UI"/>
          <w:lang w:val="en-US"/>
        </w:rPr>
      </w:pPr>
    </w:p>
    <w:p w14:paraId="6C293D03" w14:textId="20C0B051" w:rsidR="00750C92"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Develop our whole school community to be technologically literate. </w:t>
      </w:r>
      <w:r>
        <w:rPr>
          <w:rStyle w:val="eop"/>
          <w:rFonts w:ascii="Comic Sans MS" w:hAnsi="Comic Sans MS" w:cs="Segoe UI"/>
        </w:rPr>
        <w:t> </w:t>
      </w:r>
    </w:p>
    <w:p w14:paraId="623A31CA" w14:textId="77777777" w:rsidR="00750C92" w:rsidRDefault="00750C92" w:rsidP="00750C92">
      <w:pPr>
        <w:pStyle w:val="paragraph"/>
        <w:spacing w:before="0" w:beforeAutospacing="0" w:after="0" w:afterAutospacing="0"/>
        <w:textAlignment w:val="baseline"/>
        <w:rPr>
          <w:rStyle w:val="normaltextrun"/>
          <w:rFonts w:ascii="Comic Sans MS" w:hAnsi="Comic Sans MS" w:cs="Segoe UI"/>
          <w:lang w:val="en-US"/>
        </w:rPr>
      </w:pPr>
    </w:p>
    <w:p w14:paraId="051698A0" w14:textId="6C24FE3C" w:rsidR="00750C92"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Provide high quality teaching and learning for every pupil, every day.  </w:t>
      </w:r>
      <w:r>
        <w:rPr>
          <w:rStyle w:val="eop"/>
          <w:rFonts w:ascii="Comic Sans MS" w:hAnsi="Comic Sans MS" w:cs="Segoe UI"/>
        </w:rPr>
        <w:t> </w:t>
      </w:r>
    </w:p>
    <w:p w14:paraId="08F16D72" w14:textId="77777777" w:rsidR="00750C92" w:rsidRDefault="00750C92" w:rsidP="00750C92">
      <w:pPr>
        <w:pStyle w:val="paragraph"/>
        <w:spacing w:before="0" w:beforeAutospacing="0" w:after="0" w:afterAutospacing="0"/>
        <w:textAlignment w:val="baseline"/>
        <w:rPr>
          <w:rStyle w:val="normaltextrun"/>
          <w:rFonts w:ascii="Comic Sans MS" w:hAnsi="Comic Sans MS" w:cs="Segoe UI"/>
          <w:lang w:val="en-US"/>
        </w:rPr>
      </w:pPr>
    </w:p>
    <w:p w14:paraId="4EE9E167" w14:textId="6D950518" w:rsidR="00750C92" w:rsidRDefault="00750C92" w:rsidP="00750C92">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Segoe UI"/>
          <w:lang w:val="en-US"/>
        </w:rPr>
        <w:t>Be a school at the heart of the local community</w:t>
      </w:r>
    </w:p>
    <w:p w14:paraId="54D7D9BC" w14:textId="77C8E1A7" w:rsidR="00750C92" w:rsidRDefault="00750C92" w:rsidP="00752748"/>
    <w:p w14:paraId="2459FF5D" w14:textId="77777777" w:rsidR="00750C92" w:rsidRPr="00752748" w:rsidRDefault="00750C92" w:rsidP="00752748"/>
    <w:p w14:paraId="19A72513" w14:textId="7FAC1BE6" w:rsidR="008B3A04" w:rsidRPr="00752748" w:rsidRDefault="00EE571E" w:rsidP="00744203">
      <w:pPr>
        <w:spacing w:after="160" w:line="259" w:lineRule="auto"/>
        <w:ind w:left="37" w:hanging="10"/>
        <w:rPr>
          <w:b/>
          <w:bCs/>
          <w:sz w:val="24"/>
          <w:szCs w:val="24"/>
        </w:rPr>
      </w:pPr>
      <w:r w:rsidRPr="00752748">
        <w:rPr>
          <w:rFonts w:ascii="Bradley Hand ITC" w:eastAsia="Bradley Hand ITC" w:hAnsi="Bradley Hand ITC" w:cs="Bradley Hand ITC"/>
          <w:b/>
          <w:bCs/>
          <w:sz w:val="24"/>
          <w:szCs w:val="24"/>
        </w:rPr>
        <w:t xml:space="preserve">I have lots of friends at Glenboi. The teachers are nice and caring. </w:t>
      </w:r>
      <w:r w:rsidR="00744203">
        <w:rPr>
          <w:b/>
          <w:bCs/>
          <w:sz w:val="24"/>
          <w:szCs w:val="24"/>
        </w:rPr>
        <w:t xml:space="preserve"> - </w:t>
      </w:r>
      <w:r w:rsidRPr="00752748">
        <w:rPr>
          <w:rFonts w:ascii="Bradley Hand ITC" w:eastAsia="Bradley Hand ITC" w:hAnsi="Bradley Hand ITC" w:cs="Bradley Hand ITC"/>
          <w:b/>
          <w:bCs/>
          <w:sz w:val="24"/>
          <w:szCs w:val="24"/>
        </w:rPr>
        <w:t>Year 6 pupil.</w:t>
      </w:r>
      <w:r w:rsidRPr="00752748">
        <w:rPr>
          <w:rFonts w:ascii="Calibri" w:eastAsia="Calibri" w:hAnsi="Calibri" w:cs="Calibri"/>
          <w:b/>
          <w:bCs/>
          <w:sz w:val="24"/>
          <w:szCs w:val="24"/>
        </w:rPr>
        <w:t xml:space="preserve">  </w:t>
      </w:r>
    </w:p>
    <w:p w14:paraId="198DCD07" w14:textId="1AE41843" w:rsidR="008B3A04" w:rsidRPr="00752748" w:rsidRDefault="00EE571E" w:rsidP="00744203">
      <w:pPr>
        <w:spacing w:after="160" w:line="259" w:lineRule="auto"/>
        <w:ind w:left="37" w:hanging="10"/>
        <w:rPr>
          <w:b/>
          <w:bCs/>
          <w:sz w:val="24"/>
          <w:szCs w:val="24"/>
        </w:rPr>
      </w:pPr>
      <w:r w:rsidRPr="00752748">
        <w:rPr>
          <w:rFonts w:ascii="Bradley Hand ITC" w:eastAsia="Bradley Hand ITC" w:hAnsi="Bradley Hand ITC" w:cs="Bradley Hand ITC"/>
          <w:b/>
          <w:bCs/>
          <w:sz w:val="24"/>
          <w:szCs w:val="24"/>
        </w:rPr>
        <w:t xml:space="preserve">I love being in Glenboi because everyone is nice to me. </w:t>
      </w:r>
      <w:r w:rsidR="00744203">
        <w:rPr>
          <w:rFonts w:ascii="Bradley Hand ITC" w:eastAsia="Bradley Hand ITC" w:hAnsi="Bradley Hand ITC" w:cs="Bradley Hand ITC"/>
          <w:b/>
          <w:bCs/>
          <w:sz w:val="24"/>
          <w:szCs w:val="24"/>
        </w:rPr>
        <w:t>– Year 4 pupil</w:t>
      </w:r>
      <w:r w:rsidRPr="00752748">
        <w:rPr>
          <w:rFonts w:ascii="Bradley Hand ITC" w:eastAsia="Bradley Hand ITC" w:hAnsi="Bradley Hand ITC" w:cs="Bradley Hand ITC"/>
          <w:b/>
          <w:bCs/>
          <w:sz w:val="24"/>
          <w:szCs w:val="24"/>
        </w:rPr>
        <w:t xml:space="preserve">                    </w:t>
      </w:r>
      <w:r w:rsidR="005E0ED5">
        <w:rPr>
          <w:rFonts w:ascii="Bradley Hand ITC" w:eastAsia="Bradley Hand ITC" w:hAnsi="Bradley Hand ITC" w:cs="Bradley Hand ITC"/>
          <w:b/>
          <w:bCs/>
          <w:sz w:val="24"/>
          <w:szCs w:val="24"/>
        </w:rPr>
        <w:t xml:space="preserve">                                                                                                           </w:t>
      </w:r>
    </w:p>
    <w:p w14:paraId="3004266B" w14:textId="2186538B" w:rsidR="008B3A04" w:rsidRPr="00752748" w:rsidRDefault="00EE571E" w:rsidP="00744203">
      <w:pPr>
        <w:spacing w:after="160" w:line="259" w:lineRule="auto"/>
        <w:ind w:left="37" w:hanging="10"/>
        <w:rPr>
          <w:b/>
          <w:bCs/>
          <w:sz w:val="24"/>
          <w:szCs w:val="24"/>
        </w:rPr>
      </w:pPr>
      <w:r w:rsidRPr="00752748">
        <w:rPr>
          <w:rFonts w:ascii="Bradley Hand ITC" w:eastAsia="Bradley Hand ITC" w:hAnsi="Bradley Hand ITC" w:cs="Bradley Hand ITC"/>
          <w:b/>
          <w:bCs/>
          <w:sz w:val="24"/>
          <w:szCs w:val="24"/>
        </w:rPr>
        <w:t xml:space="preserve">It’s the best school I have been to. I am going to miss the school when I leave.  </w:t>
      </w:r>
      <w:r w:rsidR="00744203">
        <w:rPr>
          <w:b/>
          <w:bCs/>
          <w:sz w:val="24"/>
          <w:szCs w:val="24"/>
        </w:rPr>
        <w:t xml:space="preserve">- </w:t>
      </w:r>
      <w:r w:rsidRPr="00752748">
        <w:rPr>
          <w:rFonts w:ascii="Bradley Hand ITC" w:eastAsia="Bradley Hand ITC" w:hAnsi="Bradley Hand ITC" w:cs="Bradley Hand ITC"/>
          <w:b/>
          <w:bCs/>
          <w:sz w:val="24"/>
          <w:szCs w:val="24"/>
        </w:rPr>
        <w:t xml:space="preserve">Year 6 pupil. </w:t>
      </w:r>
    </w:p>
    <w:p w14:paraId="364B2A9A" w14:textId="334B8156" w:rsidR="002315C4" w:rsidRPr="00744203" w:rsidRDefault="00EE571E" w:rsidP="00744203">
      <w:pPr>
        <w:spacing w:after="93" w:line="259" w:lineRule="auto"/>
        <w:rPr>
          <w:sz w:val="34"/>
          <w:szCs w:val="34"/>
        </w:rPr>
      </w:pPr>
      <w:r>
        <w:rPr>
          <w:rFonts w:ascii="Bradley Hand ITC" w:eastAsia="Bradley Hand ITC" w:hAnsi="Bradley Hand ITC" w:cs="Bradley Hand ITC"/>
          <w:sz w:val="34"/>
          <w:szCs w:val="34"/>
        </w:rPr>
        <w:t xml:space="preserve">                  </w:t>
      </w:r>
      <w:r>
        <w:rPr>
          <w:rFonts w:ascii="Calibri" w:eastAsia="Calibri" w:hAnsi="Calibri" w:cs="Calibri"/>
        </w:rPr>
        <w:t xml:space="preserve"> </w:t>
      </w:r>
    </w:p>
    <w:p w14:paraId="790E77C4" w14:textId="77777777" w:rsidR="008B3A04" w:rsidRPr="00752748" w:rsidRDefault="00EE571E">
      <w:pPr>
        <w:spacing w:line="259" w:lineRule="auto"/>
        <w:ind w:right="3305"/>
        <w:jc w:val="right"/>
      </w:pPr>
      <w:r w:rsidRPr="00752748">
        <w:rPr>
          <w:b/>
          <w:bCs/>
          <w:i/>
          <w:iCs/>
          <w:u w:val="single"/>
        </w:rPr>
        <w:t>Typical School Timetable</w:t>
      </w:r>
      <w:r w:rsidRPr="00752748">
        <w:rPr>
          <w:b/>
          <w:bCs/>
          <w:i/>
          <w:iCs/>
        </w:rPr>
        <w:t xml:space="preserve"> </w:t>
      </w:r>
    </w:p>
    <w:tbl>
      <w:tblPr>
        <w:tblW w:w="8128" w:type="dxa"/>
        <w:tblInd w:w="1337"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011"/>
        <w:gridCol w:w="6117"/>
      </w:tblGrid>
      <w:tr w:rsidR="008B3A04" w:rsidRPr="00752748" w14:paraId="429328A6" w14:textId="77777777">
        <w:trPr>
          <w:trHeight w:val="512"/>
        </w:trPr>
        <w:tc>
          <w:tcPr>
            <w:tcW w:w="2011" w:type="dxa"/>
            <w:tcBorders>
              <w:bottom w:val="single" w:sz="8" w:space="0" w:color="000000"/>
              <w:right w:val="single" w:sz="8" w:space="0" w:color="000000"/>
            </w:tcBorders>
            <w:tcMar>
              <w:top w:w="73" w:type="dxa"/>
              <w:left w:w="115" w:type="dxa"/>
              <w:bottom w:w="10" w:type="dxa"/>
              <w:right w:w="115" w:type="dxa"/>
            </w:tcMar>
            <w:hideMark/>
          </w:tcPr>
          <w:p w14:paraId="44A0D2AC" w14:textId="1E43F0AC" w:rsidR="008B3A04" w:rsidRPr="00752748" w:rsidRDefault="00EE571E" w:rsidP="00446934">
            <w:pPr>
              <w:spacing w:line="259" w:lineRule="auto"/>
              <w:ind w:right="3"/>
              <w:jc w:val="center"/>
              <w:rPr>
                <w:color w:val="000000"/>
              </w:rPr>
            </w:pPr>
            <w:r w:rsidRPr="00752748">
              <w:rPr>
                <w:color w:val="000000"/>
              </w:rPr>
              <w:t xml:space="preserve">9 a.m. </w:t>
            </w:r>
          </w:p>
        </w:tc>
        <w:tc>
          <w:tcPr>
            <w:tcW w:w="6117" w:type="dxa"/>
            <w:tcBorders>
              <w:left w:val="single" w:sz="8" w:space="0" w:color="000000"/>
              <w:bottom w:val="single" w:sz="8" w:space="0" w:color="000000"/>
            </w:tcBorders>
            <w:tcMar>
              <w:top w:w="73" w:type="dxa"/>
              <w:left w:w="115" w:type="dxa"/>
              <w:bottom w:w="10" w:type="dxa"/>
              <w:right w:w="115" w:type="dxa"/>
            </w:tcMar>
            <w:hideMark/>
          </w:tcPr>
          <w:p w14:paraId="54E4BB0A" w14:textId="77777777" w:rsidR="00E315F1" w:rsidRDefault="00EE571E">
            <w:pPr>
              <w:spacing w:line="259" w:lineRule="auto"/>
              <w:ind w:right="3"/>
              <w:jc w:val="center"/>
              <w:rPr>
                <w:color w:val="000000"/>
              </w:rPr>
            </w:pPr>
            <w:r w:rsidRPr="00752748">
              <w:rPr>
                <w:color w:val="000000"/>
              </w:rPr>
              <w:t>Start of the school day.</w:t>
            </w:r>
          </w:p>
          <w:p w14:paraId="68BEE7D9" w14:textId="2D5BEB9C" w:rsidR="008B3A04" w:rsidRPr="00752748" w:rsidRDefault="00E315F1">
            <w:pPr>
              <w:spacing w:line="259" w:lineRule="auto"/>
              <w:ind w:right="3"/>
              <w:jc w:val="center"/>
              <w:rPr>
                <w:color w:val="000000"/>
              </w:rPr>
            </w:pPr>
            <w:r>
              <w:rPr>
                <w:color w:val="000000"/>
              </w:rPr>
              <w:t>Doors open at 8.50am</w:t>
            </w:r>
            <w:r w:rsidR="00EE571E" w:rsidRPr="00752748">
              <w:rPr>
                <w:color w:val="000000"/>
              </w:rPr>
              <w:t xml:space="preserve"> </w:t>
            </w:r>
          </w:p>
          <w:p w14:paraId="7ED16817" w14:textId="4C97A95D" w:rsidR="008B3A04" w:rsidRPr="00752748" w:rsidRDefault="008B3A04">
            <w:pPr>
              <w:spacing w:line="259" w:lineRule="auto"/>
              <w:ind w:right="3"/>
              <w:jc w:val="center"/>
              <w:rPr>
                <w:color w:val="000000"/>
              </w:rPr>
            </w:pPr>
          </w:p>
        </w:tc>
      </w:tr>
      <w:tr w:rsidR="008B3A04" w:rsidRPr="00752748" w14:paraId="0C6B37EF"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228B5088" w14:textId="77777777" w:rsidR="008B3A04" w:rsidRPr="00752748" w:rsidRDefault="00EE571E">
            <w:pPr>
              <w:spacing w:line="259" w:lineRule="auto"/>
              <w:jc w:val="center"/>
              <w:rPr>
                <w:color w:val="000000"/>
              </w:rPr>
            </w:pPr>
            <w:r w:rsidRPr="00752748">
              <w:rPr>
                <w:color w:val="000000"/>
              </w:rPr>
              <w:t xml:space="preserve">10.15 a.m.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559D3E48" w14:textId="77777777" w:rsidR="008B3A04" w:rsidRPr="00752748" w:rsidRDefault="00EE571E">
            <w:pPr>
              <w:spacing w:line="259" w:lineRule="auto"/>
              <w:ind w:left="2"/>
              <w:jc w:val="center"/>
              <w:rPr>
                <w:color w:val="000000"/>
              </w:rPr>
            </w:pPr>
            <w:r w:rsidRPr="00752748">
              <w:rPr>
                <w:b/>
                <w:bCs/>
                <w:color w:val="000000"/>
              </w:rPr>
              <w:t xml:space="preserve">Assembly (Whole school Assembly Monday) </w:t>
            </w:r>
          </w:p>
        </w:tc>
      </w:tr>
      <w:tr w:rsidR="008B3A04" w:rsidRPr="00752748" w14:paraId="59F3AB83"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084D9542" w14:textId="77777777" w:rsidR="008B3A04" w:rsidRPr="00752748" w:rsidRDefault="00EE571E">
            <w:pPr>
              <w:spacing w:line="259" w:lineRule="auto"/>
              <w:ind w:right="3"/>
              <w:jc w:val="center"/>
              <w:rPr>
                <w:color w:val="000000"/>
              </w:rPr>
            </w:pPr>
            <w:r w:rsidRPr="00752748">
              <w:rPr>
                <w:color w:val="000000"/>
              </w:rPr>
              <w:t xml:space="preserve">10.30 a.m.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2363B8C1" w14:textId="77777777" w:rsidR="008B3A04" w:rsidRPr="00752748" w:rsidRDefault="00EE571E">
            <w:pPr>
              <w:spacing w:line="259" w:lineRule="auto"/>
              <w:ind w:left="1"/>
              <w:jc w:val="center"/>
              <w:rPr>
                <w:color w:val="000000"/>
              </w:rPr>
            </w:pPr>
            <w:r w:rsidRPr="00752748">
              <w:rPr>
                <w:color w:val="000000"/>
              </w:rPr>
              <w:t xml:space="preserve">Start of playtime. </w:t>
            </w:r>
          </w:p>
          <w:p w14:paraId="43B38B4C" w14:textId="2F74B726" w:rsidR="008B3A04" w:rsidRPr="00752748" w:rsidRDefault="008B3A04">
            <w:pPr>
              <w:spacing w:line="259" w:lineRule="auto"/>
              <w:ind w:left="1"/>
              <w:jc w:val="center"/>
              <w:rPr>
                <w:color w:val="000000"/>
              </w:rPr>
            </w:pPr>
          </w:p>
        </w:tc>
      </w:tr>
      <w:tr w:rsidR="008B3A04" w:rsidRPr="00752748" w14:paraId="5093F418"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7407B6AD" w14:textId="77777777" w:rsidR="008B3A04" w:rsidRPr="00752748" w:rsidRDefault="00EE571E">
            <w:pPr>
              <w:spacing w:line="259" w:lineRule="auto"/>
              <w:ind w:right="3"/>
              <w:jc w:val="center"/>
              <w:rPr>
                <w:color w:val="000000"/>
              </w:rPr>
            </w:pPr>
            <w:r w:rsidRPr="00752748">
              <w:rPr>
                <w:color w:val="000000"/>
              </w:rPr>
              <w:t xml:space="preserve">10.45 a.m.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66F7EEE0" w14:textId="77777777" w:rsidR="008B3A04" w:rsidRPr="00752748" w:rsidRDefault="00EE571E">
            <w:pPr>
              <w:spacing w:line="259" w:lineRule="auto"/>
              <w:ind w:left="2"/>
              <w:jc w:val="center"/>
              <w:rPr>
                <w:color w:val="000000"/>
              </w:rPr>
            </w:pPr>
            <w:r w:rsidRPr="00752748">
              <w:rPr>
                <w:b/>
                <w:bCs/>
                <w:color w:val="000000"/>
              </w:rPr>
              <w:t xml:space="preserve">End of playtime. </w:t>
            </w:r>
          </w:p>
        </w:tc>
      </w:tr>
      <w:tr w:rsidR="008B3A04" w:rsidRPr="00752748" w14:paraId="64778CC5"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57082C10" w14:textId="77777777" w:rsidR="008B3A04" w:rsidRPr="00752748" w:rsidRDefault="00EE571E">
            <w:pPr>
              <w:spacing w:line="259" w:lineRule="auto"/>
              <w:ind w:right="3"/>
              <w:jc w:val="center"/>
              <w:rPr>
                <w:color w:val="000000"/>
              </w:rPr>
            </w:pPr>
            <w:r w:rsidRPr="00752748">
              <w:rPr>
                <w:color w:val="000000"/>
              </w:rPr>
              <w:t xml:space="preserve">11.45a.m.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6F8F3881" w14:textId="77777777" w:rsidR="008B3A04" w:rsidRPr="00752748" w:rsidRDefault="00EE571E">
            <w:pPr>
              <w:spacing w:line="259" w:lineRule="auto"/>
              <w:ind w:right="2"/>
              <w:jc w:val="center"/>
              <w:rPr>
                <w:color w:val="000000"/>
              </w:rPr>
            </w:pPr>
            <w:r w:rsidRPr="00752748">
              <w:rPr>
                <w:color w:val="000000"/>
              </w:rPr>
              <w:t xml:space="preserve">Lunchtime Class 1 Lower FP </w:t>
            </w:r>
          </w:p>
        </w:tc>
      </w:tr>
      <w:tr w:rsidR="008B3A04" w:rsidRPr="00752748" w14:paraId="2F40DD8B" w14:textId="77777777">
        <w:trPr>
          <w:trHeight w:val="509"/>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59604E96" w14:textId="77777777" w:rsidR="008B3A04" w:rsidRPr="00752748" w:rsidRDefault="00EE571E">
            <w:pPr>
              <w:spacing w:line="259" w:lineRule="auto"/>
              <w:ind w:right="3"/>
              <w:jc w:val="center"/>
              <w:rPr>
                <w:color w:val="000000"/>
              </w:rPr>
            </w:pPr>
            <w:r w:rsidRPr="00752748">
              <w:rPr>
                <w:color w:val="000000"/>
              </w:rPr>
              <w:t xml:space="preserve">12.00 p.m.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5EB3B558" w14:textId="77777777" w:rsidR="008B3A04" w:rsidRPr="00752748" w:rsidRDefault="00EE571E">
            <w:pPr>
              <w:spacing w:line="259" w:lineRule="auto"/>
              <w:ind w:right="1"/>
              <w:jc w:val="center"/>
              <w:rPr>
                <w:color w:val="000000"/>
              </w:rPr>
            </w:pPr>
            <w:r w:rsidRPr="00752748">
              <w:rPr>
                <w:b/>
                <w:bCs/>
                <w:color w:val="000000"/>
              </w:rPr>
              <w:t xml:space="preserve">Lunchtime Class 2 Upper FP </w:t>
            </w:r>
          </w:p>
        </w:tc>
      </w:tr>
      <w:tr w:rsidR="008B3A04" w:rsidRPr="00752748" w14:paraId="76063C55"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667FD88A" w14:textId="77777777" w:rsidR="008B3A04" w:rsidRPr="00752748" w:rsidRDefault="00EE571E">
            <w:pPr>
              <w:spacing w:line="259" w:lineRule="auto"/>
              <w:ind w:right="3"/>
              <w:jc w:val="center"/>
              <w:rPr>
                <w:color w:val="000000"/>
              </w:rPr>
            </w:pPr>
            <w:r w:rsidRPr="00752748">
              <w:rPr>
                <w:color w:val="000000"/>
              </w:rPr>
              <w:t xml:space="preserve">12.15 p.m.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51A30511" w14:textId="77777777" w:rsidR="008B3A04" w:rsidRPr="00752748" w:rsidRDefault="00EE571E">
            <w:pPr>
              <w:spacing w:line="259" w:lineRule="auto"/>
              <w:ind w:left="2"/>
              <w:jc w:val="center"/>
              <w:rPr>
                <w:color w:val="000000"/>
              </w:rPr>
            </w:pPr>
            <w:r w:rsidRPr="00752748">
              <w:rPr>
                <w:color w:val="000000"/>
              </w:rPr>
              <w:t xml:space="preserve">Lunchtime Juniors KS2 </w:t>
            </w:r>
          </w:p>
        </w:tc>
      </w:tr>
      <w:tr w:rsidR="008B3A04" w:rsidRPr="00752748" w14:paraId="71C08CF1" w14:textId="77777777">
        <w:trPr>
          <w:trHeight w:val="511"/>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68457CF1" w14:textId="77777777" w:rsidR="008B3A04" w:rsidRPr="00752748" w:rsidRDefault="00EE571E">
            <w:pPr>
              <w:spacing w:line="259" w:lineRule="auto"/>
              <w:ind w:right="3"/>
              <w:jc w:val="center"/>
              <w:rPr>
                <w:color w:val="000000"/>
              </w:rPr>
            </w:pPr>
            <w:r w:rsidRPr="00752748">
              <w:rPr>
                <w:color w:val="000000"/>
              </w:rPr>
              <w:t xml:space="preserve">1 p.m.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4CD71153" w14:textId="77777777" w:rsidR="008B3A04" w:rsidRPr="00752748" w:rsidRDefault="00EE571E">
            <w:pPr>
              <w:spacing w:line="259" w:lineRule="auto"/>
              <w:ind w:right="1"/>
              <w:jc w:val="center"/>
              <w:rPr>
                <w:color w:val="000000"/>
              </w:rPr>
            </w:pPr>
            <w:r w:rsidRPr="00752748">
              <w:rPr>
                <w:b/>
                <w:bCs/>
                <w:color w:val="000000"/>
              </w:rPr>
              <w:t xml:space="preserve">Afternoon session begins </w:t>
            </w:r>
          </w:p>
        </w:tc>
      </w:tr>
      <w:tr w:rsidR="008B3A04" w:rsidRPr="00752748" w14:paraId="2D9AA9D9" w14:textId="77777777">
        <w:trPr>
          <w:trHeight w:val="420"/>
        </w:trPr>
        <w:tc>
          <w:tcPr>
            <w:tcW w:w="2011" w:type="dxa"/>
            <w:tcBorders>
              <w:top w:val="single" w:sz="8" w:space="0" w:color="000000"/>
              <w:bottom w:val="single" w:sz="8" w:space="0" w:color="000000"/>
              <w:right w:val="single" w:sz="8" w:space="0" w:color="000000"/>
            </w:tcBorders>
            <w:tcMar>
              <w:top w:w="73" w:type="dxa"/>
              <w:left w:w="115" w:type="dxa"/>
              <w:bottom w:w="10" w:type="dxa"/>
              <w:right w:w="115" w:type="dxa"/>
            </w:tcMar>
            <w:hideMark/>
          </w:tcPr>
          <w:p w14:paraId="02EBFA0F" w14:textId="77777777" w:rsidR="008B3A04" w:rsidRPr="00752748" w:rsidRDefault="00EE571E">
            <w:pPr>
              <w:spacing w:line="259" w:lineRule="auto"/>
              <w:ind w:right="1"/>
              <w:jc w:val="center"/>
              <w:rPr>
                <w:color w:val="000000"/>
              </w:rPr>
            </w:pPr>
            <w:r w:rsidRPr="00752748">
              <w:rPr>
                <w:color w:val="000000"/>
              </w:rPr>
              <w:t xml:space="preserve">2.05 – 2.15p.m. </w:t>
            </w:r>
          </w:p>
        </w:tc>
        <w:tc>
          <w:tcPr>
            <w:tcW w:w="6117" w:type="dxa"/>
            <w:tcBorders>
              <w:top w:val="single" w:sz="8" w:space="0" w:color="000000"/>
              <w:left w:val="single" w:sz="8" w:space="0" w:color="000000"/>
              <w:bottom w:val="single" w:sz="8" w:space="0" w:color="000000"/>
            </w:tcBorders>
            <w:tcMar>
              <w:top w:w="73" w:type="dxa"/>
              <w:left w:w="115" w:type="dxa"/>
              <w:bottom w:w="10" w:type="dxa"/>
              <w:right w:w="115" w:type="dxa"/>
            </w:tcMar>
            <w:hideMark/>
          </w:tcPr>
          <w:p w14:paraId="31E4B258" w14:textId="77777777" w:rsidR="008B3A04" w:rsidRPr="00752748" w:rsidRDefault="00EE571E">
            <w:pPr>
              <w:spacing w:line="259" w:lineRule="auto"/>
              <w:ind w:left="92" w:right="1745" w:hanging="10"/>
              <w:jc w:val="center"/>
              <w:rPr>
                <w:color w:val="000000"/>
              </w:rPr>
            </w:pPr>
            <w:r w:rsidRPr="00752748">
              <w:rPr>
                <w:color w:val="000000"/>
              </w:rPr>
              <w:t xml:space="preserve">                       Playtime  (FP only)</w:t>
            </w:r>
          </w:p>
        </w:tc>
      </w:tr>
      <w:tr w:rsidR="008B3A04" w:rsidRPr="00752748" w14:paraId="4D13F35E" w14:textId="77777777">
        <w:trPr>
          <w:trHeight w:val="514"/>
        </w:trPr>
        <w:tc>
          <w:tcPr>
            <w:tcW w:w="2011" w:type="dxa"/>
            <w:tcBorders>
              <w:top w:val="single" w:sz="8" w:space="0" w:color="000000"/>
              <w:right w:val="single" w:sz="8" w:space="0" w:color="000000"/>
            </w:tcBorders>
            <w:tcMar>
              <w:top w:w="73" w:type="dxa"/>
              <w:left w:w="115" w:type="dxa"/>
              <w:bottom w:w="10" w:type="dxa"/>
              <w:right w:w="115" w:type="dxa"/>
            </w:tcMar>
            <w:hideMark/>
          </w:tcPr>
          <w:p w14:paraId="465A023D" w14:textId="757FBC44" w:rsidR="008B3A04" w:rsidRPr="00752748" w:rsidRDefault="00EE571E" w:rsidP="00752748">
            <w:pPr>
              <w:spacing w:line="259" w:lineRule="auto"/>
              <w:ind w:right="3"/>
              <w:jc w:val="center"/>
              <w:rPr>
                <w:color w:val="000000"/>
              </w:rPr>
            </w:pPr>
            <w:r w:rsidRPr="00752748">
              <w:rPr>
                <w:color w:val="000000"/>
              </w:rPr>
              <w:t>3.15 p.m.</w:t>
            </w:r>
          </w:p>
        </w:tc>
        <w:tc>
          <w:tcPr>
            <w:tcW w:w="6117" w:type="dxa"/>
            <w:tcBorders>
              <w:top w:val="single" w:sz="8" w:space="0" w:color="000000"/>
              <w:left w:val="single" w:sz="8" w:space="0" w:color="000000"/>
            </w:tcBorders>
            <w:tcMar>
              <w:top w:w="73" w:type="dxa"/>
              <w:left w:w="115" w:type="dxa"/>
              <w:bottom w:w="10" w:type="dxa"/>
              <w:right w:w="115" w:type="dxa"/>
            </w:tcMar>
            <w:hideMark/>
          </w:tcPr>
          <w:p w14:paraId="664DADDD" w14:textId="77777777" w:rsidR="008B3A04" w:rsidRPr="00752748" w:rsidRDefault="00EE571E">
            <w:pPr>
              <w:spacing w:line="259" w:lineRule="auto"/>
              <w:ind w:right="5"/>
              <w:jc w:val="center"/>
              <w:rPr>
                <w:color w:val="000000"/>
              </w:rPr>
            </w:pPr>
            <w:r w:rsidRPr="00752748">
              <w:rPr>
                <w:color w:val="000000"/>
              </w:rPr>
              <w:t>End of the day KS2</w:t>
            </w:r>
          </w:p>
        </w:tc>
      </w:tr>
    </w:tbl>
    <w:p w14:paraId="7E5B6707" w14:textId="0AE3CC6F" w:rsidR="008B3A04" w:rsidRDefault="00EE571E" w:rsidP="00744203">
      <w:pPr>
        <w:spacing w:line="259" w:lineRule="auto"/>
        <w:ind w:left="42"/>
        <w:rPr>
          <w:sz w:val="28"/>
          <w:szCs w:val="28"/>
        </w:rPr>
      </w:pPr>
      <w:r>
        <w:rPr>
          <w:b/>
          <w:bCs/>
          <w:i/>
          <w:iCs/>
          <w:sz w:val="28"/>
          <w:szCs w:val="28"/>
        </w:rPr>
        <w:t xml:space="preserve"> </w:t>
      </w:r>
      <w:r w:rsidR="00744203">
        <w:rPr>
          <w:b/>
          <w:bCs/>
          <w:i/>
          <w:iCs/>
          <w:sz w:val="28"/>
          <w:szCs w:val="28"/>
        </w:rPr>
        <w:t xml:space="preserve">                                     </w:t>
      </w:r>
      <w:proofErr w:type="spellStart"/>
      <w:r>
        <w:rPr>
          <w:b/>
          <w:bCs/>
          <w:i/>
          <w:iCs/>
          <w:sz w:val="28"/>
          <w:szCs w:val="28"/>
          <w:u w:val="single"/>
        </w:rPr>
        <w:t>Organisation</w:t>
      </w:r>
      <w:proofErr w:type="spellEnd"/>
      <w:r>
        <w:rPr>
          <w:b/>
          <w:bCs/>
          <w:i/>
          <w:iCs/>
          <w:sz w:val="28"/>
          <w:szCs w:val="28"/>
        </w:rPr>
        <w:t xml:space="preserve"> </w:t>
      </w:r>
    </w:p>
    <w:p w14:paraId="138C7DE4" w14:textId="77777777" w:rsidR="008B3A04" w:rsidRDefault="00EE571E">
      <w:pPr>
        <w:spacing w:line="259" w:lineRule="auto"/>
        <w:ind w:left="52" w:hanging="10"/>
        <w:rPr>
          <w:sz w:val="24"/>
          <w:szCs w:val="24"/>
        </w:rPr>
      </w:pPr>
      <w:r>
        <w:rPr>
          <w:b/>
          <w:bCs/>
        </w:rPr>
        <w:t xml:space="preserve">The classes are </w:t>
      </w:r>
      <w:proofErr w:type="spellStart"/>
      <w:r>
        <w:rPr>
          <w:b/>
          <w:bCs/>
        </w:rPr>
        <w:t>organised</w:t>
      </w:r>
      <w:proofErr w:type="spellEnd"/>
      <w:r>
        <w:rPr>
          <w:b/>
          <w:bCs/>
        </w:rPr>
        <w:t xml:space="preserve"> as follows:-</w:t>
      </w:r>
      <w:r>
        <w:rPr>
          <w:b/>
          <w:bCs/>
          <w:sz w:val="24"/>
          <w:szCs w:val="24"/>
        </w:rPr>
        <w:t xml:space="preserve"> </w:t>
      </w:r>
    </w:p>
    <w:tbl>
      <w:tblPr>
        <w:tblW w:w="9614" w:type="dxa"/>
        <w:tblInd w:w="588"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290"/>
        <w:gridCol w:w="3260"/>
        <w:gridCol w:w="4064"/>
      </w:tblGrid>
      <w:tr w:rsidR="008B3A04" w14:paraId="551CB98B" w14:textId="77777777">
        <w:trPr>
          <w:trHeight w:val="994"/>
        </w:trPr>
        <w:tc>
          <w:tcPr>
            <w:tcW w:w="2290" w:type="dxa"/>
            <w:tcBorders>
              <w:bottom w:val="single" w:sz="8" w:space="0" w:color="000000"/>
              <w:right w:val="single" w:sz="8" w:space="0" w:color="000000"/>
            </w:tcBorders>
            <w:tcMar>
              <w:top w:w="71" w:type="dxa"/>
              <w:left w:w="108" w:type="dxa"/>
              <w:bottom w:w="10" w:type="dxa"/>
              <w:right w:w="115" w:type="dxa"/>
            </w:tcMar>
            <w:hideMark/>
          </w:tcPr>
          <w:p w14:paraId="0FC66188" w14:textId="77777777" w:rsidR="008B3A04" w:rsidRDefault="00EE571E">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Coch</w:t>
            </w:r>
            <w:proofErr w:type="spellEnd"/>
            <w:r>
              <w:rPr>
                <w:color w:val="000000"/>
              </w:rPr>
              <w:t xml:space="preserve"> </w:t>
            </w:r>
          </w:p>
        </w:tc>
        <w:tc>
          <w:tcPr>
            <w:tcW w:w="3260" w:type="dxa"/>
            <w:tcBorders>
              <w:left w:val="single" w:sz="8" w:space="0" w:color="000000"/>
              <w:bottom w:val="single" w:sz="8" w:space="0" w:color="000000"/>
              <w:right w:val="single" w:sz="8" w:space="0" w:color="000000"/>
            </w:tcBorders>
            <w:tcMar>
              <w:top w:w="71" w:type="dxa"/>
              <w:left w:w="108" w:type="dxa"/>
              <w:bottom w:w="10" w:type="dxa"/>
              <w:right w:w="115" w:type="dxa"/>
            </w:tcMar>
            <w:hideMark/>
          </w:tcPr>
          <w:p w14:paraId="48985FBE" w14:textId="77777777" w:rsidR="008B3A04" w:rsidRDefault="00EE571E">
            <w:pPr>
              <w:spacing w:after="152" w:line="259" w:lineRule="auto"/>
              <w:rPr>
                <w:color w:val="000000"/>
              </w:rPr>
            </w:pPr>
            <w:r>
              <w:rPr>
                <w:color w:val="000000"/>
              </w:rPr>
              <w:t xml:space="preserve">Foundation Phase  </w:t>
            </w:r>
          </w:p>
          <w:p w14:paraId="189DE4DA" w14:textId="77777777" w:rsidR="008B3A04" w:rsidRDefault="00EE571E">
            <w:pPr>
              <w:spacing w:line="259" w:lineRule="auto"/>
              <w:rPr>
                <w:color w:val="000000"/>
              </w:rPr>
            </w:pPr>
            <w:r>
              <w:rPr>
                <w:color w:val="000000"/>
              </w:rPr>
              <w:t>Nursery/ Reception</w:t>
            </w:r>
          </w:p>
        </w:tc>
        <w:tc>
          <w:tcPr>
            <w:tcW w:w="4064" w:type="dxa"/>
            <w:tcBorders>
              <w:left w:val="single" w:sz="8" w:space="0" w:color="000000"/>
              <w:bottom w:val="single" w:sz="8" w:space="0" w:color="000000"/>
            </w:tcBorders>
            <w:tcMar>
              <w:top w:w="71" w:type="dxa"/>
              <w:left w:w="108" w:type="dxa"/>
              <w:bottom w:w="10" w:type="dxa"/>
              <w:right w:w="115" w:type="dxa"/>
            </w:tcMar>
            <w:hideMark/>
          </w:tcPr>
          <w:p w14:paraId="39419423" w14:textId="20AE0EB3" w:rsidR="00752748" w:rsidRDefault="00EE571E" w:rsidP="008E0AF0">
            <w:pPr>
              <w:spacing w:after="152" w:line="240" w:lineRule="auto"/>
              <w:rPr>
                <w:color w:val="000000"/>
              </w:rPr>
            </w:pPr>
            <w:r>
              <w:rPr>
                <w:color w:val="000000"/>
              </w:rPr>
              <w:t xml:space="preserve">Miss </w:t>
            </w:r>
            <w:r w:rsidR="003C1A46">
              <w:rPr>
                <w:color w:val="000000"/>
              </w:rPr>
              <w:t>J Blayney</w:t>
            </w:r>
            <w:r>
              <w:rPr>
                <w:color w:val="000000"/>
              </w:rPr>
              <w:t xml:space="preserve"> (HLTA) </w:t>
            </w:r>
          </w:p>
          <w:p w14:paraId="5BC243FE" w14:textId="77777777" w:rsidR="00E315F1" w:rsidRDefault="00E315F1" w:rsidP="00E315F1">
            <w:pPr>
              <w:spacing w:line="240" w:lineRule="auto"/>
              <w:rPr>
                <w:color w:val="000000"/>
              </w:rPr>
            </w:pPr>
          </w:p>
          <w:p w14:paraId="388B5A87" w14:textId="38FF3C5A" w:rsidR="00752748" w:rsidRDefault="00752748" w:rsidP="00E315F1">
            <w:pPr>
              <w:spacing w:line="240" w:lineRule="auto"/>
              <w:rPr>
                <w:color w:val="000000"/>
              </w:rPr>
            </w:pPr>
            <w:r>
              <w:rPr>
                <w:color w:val="000000"/>
              </w:rPr>
              <w:t>Miss L Philips (LSA)</w:t>
            </w:r>
          </w:p>
        </w:tc>
      </w:tr>
      <w:tr w:rsidR="008B3A04" w14:paraId="343678D3" w14:textId="77777777">
        <w:trPr>
          <w:trHeight w:val="897"/>
        </w:trPr>
        <w:tc>
          <w:tcPr>
            <w:tcW w:w="2290" w:type="dxa"/>
            <w:tcBorders>
              <w:top w:val="single" w:sz="8" w:space="0" w:color="000000"/>
              <w:bottom w:val="single" w:sz="8" w:space="0" w:color="000000"/>
              <w:right w:val="single" w:sz="8" w:space="0" w:color="000000"/>
            </w:tcBorders>
            <w:tcMar>
              <w:top w:w="71" w:type="dxa"/>
              <w:left w:w="108" w:type="dxa"/>
              <w:bottom w:w="10" w:type="dxa"/>
              <w:right w:w="115" w:type="dxa"/>
            </w:tcMar>
            <w:hideMark/>
          </w:tcPr>
          <w:p w14:paraId="4A06F4CB" w14:textId="77777777" w:rsidR="008B3A04" w:rsidRDefault="00EE571E">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Glas</w:t>
            </w:r>
            <w:proofErr w:type="spellEnd"/>
          </w:p>
        </w:tc>
        <w:tc>
          <w:tcPr>
            <w:tcW w:w="3260" w:type="dxa"/>
            <w:tcBorders>
              <w:top w:val="single" w:sz="8" w:space="0" w:color="000000"/>
              <w:left w:val="single" w:sz="8" w:space="0" w:color="000000"/>
              <w:bottom w:val="single" w:sz="8" w:space="0" w:color="000000"/>
              <w:right w:val="single" w:sz="8" w:space="0" w:color="000000"/>
            </w:tcBorders>
            <w:tcMar>
              <w:top w:w="71" w:type="dxa"/>
              <w:left w:w="108" w:type="dxa"/>
              <w:bottom w:w="10" w:type="dxa"/>
              <w:right w:w="115" w:type="dxa"/>
            </w:tcMar>
            <w:hideMark/>
          </w:tcPr>
          <w:p w14:paraId="07E9EDC9" w14:textId="77777777" w:rsidR="008B3A04" w:rsidRDefault="00EE571E">
            <w:pPr>
              <w:spacing w:after="154" w:line="259" w:lineRule="auto"/>
              <w:rPr>
                <w:color w:val="000000"/>
              </w:rPr>
            </w:pPr>
            <w:r>
              <w:rPr>
                <w:color w:val="000000"/>
              </w:rPr>
              <w:t xml:space="preserve"> Foundation Phase  </w:t>
            </w:r>
          </w:p>
          <w:p w14:paraId="3453E9EC" w14:textId="77777777" w:rsidR="008B3A04" w:rsidRDefault="00EE571E">
            <w:pPr>
              <w:spacing w:line="259" w:lineRule="auto"/>
              <w:rPr>
                <w:color w:val="000000"/>
              </w:rPr>
            </w:pPr>
            <w:r>
              <w:rPr>
                <w:color w:val="000000"/>
              </w:rPr>
              <w:t xml:space="preserve"> (Reception / Year 1) </w:t>
            </w:r>
          </w:p>
        </w:tc>
        <w:tc>
          <w:tcPr>
            <w:tcW w:w="4064" w:type="dxa"/>
            <w:tcBorders>
              <w:top w:val="single" w:sz="8" w:space="0" w:color="000000"/>
              <w:left w:val="single" w:sz="8" w:space="0" w:color="000000"/>
              <w:bottom w:val="single" w:sz="8" w:space="0" w:color="000000"/>
            </w:tcBorders>
            <w:tcMar>
              <w:top w:w="71" w:type="dxa"/>
              <w:left w:w="108" w:type="dxa"/>
              <w:bottom w:w="10" w:type="dxa"/>
              <w:right w:w="115" w:type="dxa"/>
            </w:tcMar>
            <w:hideMark/>
          </w:tcPr>
          <w:p w14:paraId="1241DB87" w14:textId="08962855" w:rsidR="008B3A04" w:rsidRDefault="00EE571E">
            <w:pPr>
              <w:spacing w:after="154" w:line="259" w:lineRule="auto"/>
              <w:rPr>
                <w:color w:val="000000"/>
              </w:rPr>
            </w:pPr>
            <w:r>
              <w:rPr>
                <w:color w:val="000000"/>
              </w:rPr>
              <w:t>Mi</w:t>
            </w:r>
            <w:r w:rsidR="008E0AF0">
              <w:rPr>
                <w:color w:val="000000"/>
              </w:rPr>
              <w:t>ss J Nixon (Teacher)</w:t>
            </w:r>
          </w:p>
          <w:p w14:paraId="338E2797" w14:textId="2A133575" w:rsidR="00752748" w:rsidRDefault="00752748">
            <w:pPr>
              <w:spacing w:after="154" w:line="259" w:lineRule="auto"/>
              <w:rPr>
                <w:color w:val="000000"/>
              </w:rPr>
            </w:pPr>
            <w:r>
              <w:rPr>
                <w:color w:val="000000"/>
              </w:rPr>
              <w:t>M</w:t>
            </w:r>
            <w:r w:rsidR="008E0AF0">
              <w:rPr>
                <w:color w:val="000000"/>
              </w:rPr>
              <w:t xml:space="preserve">iss </w:t>
            </w:r>
            <w:r w:rsidR="003C1A46">
              <w:rPr>
                <w:color w:val="000000"/>
              </w:rPr>
              <w:t>F Butts</w:t>
            </w:r>
            <w:r>
              <w:rPr>
                <w:color w:val="000000"/>
              </w:rPr>
              <w:t xml:space="preserve"> (LSA)</w:t>
            </w:r>
          </w:p>
          <w:p w14:paraId="038F86E4" w14:textId="2FC4E327" w:rsidR="008B3A04" w:rsidRDefault="00EE571E">
            <w:pPr>
              <w:spacing w:after="154" w:line="259" w:lineRule="auto"/>
              <w:rPr>
                <w:color w:val="000000"/>
              </w:rPr>
            </w:pPr>
            <w:r>
              <w:rPr>
                <w:color w:val="000000"/>
              </w:rPr>
              <w:t>M</w:t>
            </w:r>
            <w:r w:rsidR="003C1A46">
              <w:rPr>
                <w:color w:val="000000"/>
              </w:rPr>
              <w:t>iss S Griffiths</w:t>
            </w:r>
          </w:p>
        </w:tc>
      </w:tr>
      <w:tr w:rsidR="008B3A04" w14:paraId="4F136B8F" w14:textId="77777777">
        <w:trPr>
          <w:trHeight w:val="1320"/>
        </w:trPr>
        <w:tc>
          <w:tcPr>
            <w:tcW w:w="2290" w:type="dxa"/>
            <w:tcBorders>
              <w:top w:val="single" w:sz="8" w:space="0" w:color="000000"/>
              <w:bottom w:val="single" w:sz="8" w:space="0" w:color="000000"/>
              <w:right w:val="single" w:sz="8" w:space="0" w:color="000000"/>
            </w:tcBorders>
            <w:tcMar>
              <w:top w:w="71" w:type="dxa"/>
              <w:left w:w="108" w:type="dxa"/>
              <w:bottom w:w="10" w:type="dxa"/>
              <w:right w:w="115" w:type="dxa"/>
            </w:tcMar>
            <w:hideMark/>
          </w:tcPr>
          <w:p w14:paraId="28C5FFA2" w14:textId="77777777" w:rsidR="008B3A04" w:rsidRDefault="00EE571E">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Melyn</w:t>
            </w:r>
            <w:proofErr w:type="spellEnd"/>
          </w:p>
        </w:tc>
        <w:tc>
          <w:tcPr>
            <w:tcW w:w="3260" w:type="dxa"/>
            <w:tcBorders>
              <w:top w:val="single" w:sz="8" w:space="0" w:color="000000"/>
              <w:left w:val="single" w:sz="8" w:space="0" w:color="000000"/>
              <w:bottom w:val="single" w:sz="8" w:space="0" w:color="000000"/>
              <w:right w:val="single" w:sz="8" w:space="0" w:color="000000"/>
            </w:tcBorders>
            <w:tcMar>
              <w:top w:w="71" w:type="dxa"/>
              <w:left w:w="108" w:type="dxa"/>
              <w:bottom w:w="10" w:type="dxa"/>
              <w:right w:w="115" w:type="dxa"/>
            </w:tcMar>
            <w:hideMark/>
          </w:tcPr>
          <w:p w14:paraId="4EECC08B" w14:textId="77777777" w:rsidR="008B3A04" w:rsidRDefault="00EE571E">
            <w:pPr>
              <w:spacing w:after="154" w:line="259" w:lineRule="auto"/>
              <w:rPr>
                <w:color w:val="000000"/>
              </w:rPr>
            </w:pPr>
            <w:r>
              <w:rPr>
                <w:color w:val="000000"/>
              </w:rPr>
              <w:t xml:space="preserve">Foundation Phase  </w:t>
            </w:r>
          </w:p>
          <w:p w14:paraId="6BA37467" w14:textId="77777777" w:rsidR="008B3A04" w:rsidRDefault="00EE571E">
            <w:pPr>
              <w:spacing w:line="259" w:lineRule="auto"/>
              <w:rPr>
                <w:color w:val="000000"/>
              </w:rPr>
            </w:pPr>
            <w:r>
              <w:rPr>
                <w:color w:val="000000"/>
              </w:rPr>
              <w:t>(Year 1/2)</w:t>
            </w:r>
            <w:r>
              <w:rPr>
                <w:b/>
                <w:bCs/>
                <w:color w:val="000000"/>
              </w:rPr>
              <w:t xml:space="preserve"> </w:t>
            </w:r>
          </w:p>
        </w:tc>
        <w:tc>
          <w:tcPr>
            <w:tcW w:w="4064" w:type="dxa"/>
            <w:tcBorders>
              <w:top w:val="single" w:sz="8" w:space="0" w:color="000000"/>
              <w:left w:val="single" w:sz="8" w:space="0" w:color="000000"/>
              <w:bottom w:val="single" w:sz="8" w:space="0" w:color="000000"/>
            </w:tcBorders>
            <w:tcMar>
              <w:top w:w="71" w:type="dxa"/>
              <w:left w:w="108" w:type="dxa"/>
              <w:bottom w:w="10" w:type="dxa"/>
              <w:right w:w="115" w:type="dxa"/>
            </w:tcMar>
            <w:hideMark/>
          </w:tcPr>
          <w:p w14:paraId="78B5806F" w14:textId="3C58F101" w:rsidR="008B3A04" w:rsidRDefault="00EE571E">
            <w:pPr>
              <w:spacing w:after="154" w:line="259" w:lineRule="auto"/>
              <w:rPr>
                <w:color w:val="000000"/>
              </w:rPr>
            </w:pPr>
            <w:r>
              <w:rPr>
                <w:color w:val="000000"/>
              </w:rPr>
              <w:t>M</w:t>
            </w:r>
            <w:r w:rsidR="008E0AF0">
              <w:rPr>
                <w:color w:val="000000"/>
              </w:rPr>
              <w:t>iss C Lewis (Teacher)</w:t>
            </w:r>
          </w:p>
          <w:p w14:paraId="531DF8D5" w14:textId="4DA2AAB2" w:rsidR="001C03A8" w:rsidRDefault="00EE571E">
            <w:pPr>
              <w:spacing w:after="154" w:line="259" w:lineRule="auto"/>
              <w:rPr>
                <w:color w:val="000000"/>
              </w:rPr>
            </w:pPr>
            <w:proofErr w:type="spellStart"/>
            <w:r>
              <w:rPr>
                <w:color w:val="000000"/>
              </w:rPr>
              <w:t>M</w:t>
            </w:r>
            <w:r w:rsidR="00752748">
              <w:rPr>
                <w:color w:val="000000"/>
              </w:rPr>
              <w:t>rs</w:t>
            </w:r>
            <w:proofErr w:type="spellEnd"/>
            <w:r w:rsidR="00752748">
              <w:rPr>
                <w:color w:val="000000"/>
              </w:rPr>
              <w:t xml:space="preserve"> </w:t>
            </w:r>
            <w:r w:rsidR="003C1A46">
              <w:rPr>
                <w:color w:val="000000"/>
              </w:rPr>
              <w:t>R Keepings</w:t>
            </w:r>
            <w:r w:rsidR="001C03A8">
              <w:rPr>
                <w:color w:val="000000"/>
              </w:rPr>
              <w:t xml:space="preserve"> (LSA)</w:t>
            </w:r>
          </w:p>
          <w:p w14:paraId="229BD3A7" w14:textId="577CC906" w:rsidR="008B3A04" w:rsidRDefault="001C03A8">
            <w:pPr>
              <w:spacing w:after="154" w:line="259" w:lineRule="auto"/>
              <w:rPr>
                <w:color w:val="000000"/>
              </w:rPr>
            </w:pPr>
            <w:r>
              <w:rPr>
                <w:color w:val="000000"/>
              </w:rPr>
              <w:t>Miss R.</w:t>
            </w:r>
            <w:r w:rsidR="008E0AF0">
              <w:rPr>
                <w:color w:val="000000"/>
              </w:rPr>
              <w:t xml:space="preserve"> </w:t>
            </w:r>
            <w:proofErr w:type="gramStart"/>
            <w:r w:rsidR="008E0AF0">
              <w:rPr>
                <w:color w:val="000000"/>
              </w:rPr>
              <w:t xml:space="preserve">Evans </w:t>
            </w:r>
            <w:r w:rsidR="00752748">
              <w:rPr>
                <w:color w:val="000000"/>
              </w:rPr>
              <w:t xml:space="preserve"> (</w:t>
            </w:r>
            <w:proofErr w:type="gramEnd"/>
            <w:r w:rsidR="00752748">
              <w:rPr>
                <w:color w:val="000000"/>
              </w:rPr>
              <w:t>LSA)</w:t>
            </w:r>
          </w:p>
        </w:tc>
      </w:tr>
      <w:tr w:rsidR="008E0AF0" w14:paraId="6C7C8D8D" w14:textId="77777777">
        <w:trPr>
          <w:trHeight w:val="994"/>
        </w:trPr>
        <w:tc>
          <w:tcPr>
            <w:tcW w:w="2290" w:type="dxa"/>
            <w:tcBorders>
              <w:top w:val="single" w:sz="8" w:space="0" w:color="000000"/>
              <w:bottom w:val="single" w:sz="8" w:space="0" w:color="000000"/>
              <w:right w:val="single" w:sz="8" w:space="0" w:color="000000"/>
            </w:tcBorders>
            <w:tcMar>
              <w:top w:w="71" w:type="dxa"/>
              <w:left w:w="108" w:type="dxa"/>
              <w:bottom w:w="10" w:type="dxa"/>
              <w:right w:w="115" w:type="dxa"/>
            </w:tcMar>
          </w:tcPr>
          <w:p w14:paraId="0345082C" w14:textId="6A5478E9" w:rsidR="008E0AF0" w:rsidRDefault="008E0AF0">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Pinc</w:t>
            </w:r>
            <w:proofErr w:type="spellEnd"/>
          </w:p>
        </w:tc>
        <w:tc>
          <w:tcPr>
            <w:tcW w:w="3260" w:type="dxa"/>
            <w:tcBorders>
              <w:top w:val="single" w:sz="8" w:space="0" w:color="000000"/>
              <w:left w:val="single" w:sz="8" w:space="0" w:color="000000"/>
              <w:bottom w:val="single" w:sz="8" w:space="0" w:color="000000"/>
              <w:right w:val="single" w:sz="8" w:space="0" w:color="000000"/>
            </w:tcBorders>
            <w:tcMar>
              <w:top w:w="71" w:type="dxa"/>
              <w:left w:w="108" w:type="dxa"/>
              <w:bottom w:w="10" w:type="dxa"/>
              <w:right w:w="115" w:type="dxa"/>
            </w:tcMar>
          </w:tcPr>
          <w:p w14:paraId="14F80DCA" w14:textId="77777777" w:rsidR="008E0AF0" w:rsidRDefault="008E0AF0">
            <w:pPr>
              <w:spacing w:after="155" w:line="259" w:lineRule="auto"/>
              <w:rPr>
                <w:color w:val="000000"/>
              </w:rPr>
            </w:pPr>
            <w:proofErr w:type="spellStart"/>
            <w:r>
              <w:rPr>
                <w:color w:val="000000"/>
              </w:rPr>
              <w:t>Keystage</w:t>
            </w:r>
            <w:proofErr w:type="spellEnd"/>
            <w:r>
              <w:rPr>
                <w:color w:val="000000"/>
              </w:rPr>
              <w:t xml:space="preserve"> 2 </w:t>
            </w:r>
          </w:p>
          <w:p w14:paraId="0A573E67" w14:textId="35EB23F4" w:rsidR="008E0AF0" w:rsidRDefault="008E0AF0">
            <w:pPr>
              <w:spacing w:after="155" w:line="259" w:lineRule="auto"/>
              <w:rPr>
                <w:color w:val="000000"/>
              </w:rPr>
            </w:pPr>
            <w:r>
              <w:rPr>
                <w:color w:val="000000"/>
              </w:rPr>
              <w:t>(Year 3-4)</w:t>
            </w:r>
          </w:p>
        </w:tc>
        <w:tc>
          <w:tcPr>
            <w:tcW w:w="4064" w:type="dxa"/>
            <w:tcBorders>
              <w:top w:val="single" w:sz="8" w:space="0" w:color="000000"/>
              <w:left w:val="single" w:sz="8" w:space="0" w:color="000000"/>
              <w:bottom w:val="single" w:sz="8" w:space="0" w:color="000000"/>
            </w:tcBorders>
            <w:tcMar>
              <w:top w:w="71" w:type="dxa"/>
              <w:left w:w="108" w:type="dxa"/>
              <w:bottom w:w="10" w:type="dxa"/>
              <w:right w:w="115" w:type="dxa"/>
            </w:tcMar>
          </w:tcPr>
          <w:p w14:paraId="044FDCE7" w14:textId="06DA3575" w:rsidR="008E0AF0" w:rsidRDefault="008E0AF0">
            <w:pPr>
              <w:spacing w:after="155" w:line="259" w:lineRule="auto"/>
              <w:rPr>
                <w:color w:val="000000"/>
              </w:rPr>
            </w:pPr>
            <w:r>
              <w:rPr>
                <w:color w:val="000000"/>
              </w:rPr>
              <w:t>Miss G Bundy (Teacher)</w:t>
            </w:r>
          </w:p>
          <w:p w14:paraId="5001B4A9" w14:textId="277119F7" w:rsidR="008E0AF0" w:rsidRDefault="008E0AF0">
            <w:pPr>
              <w:spacing w:after="155" w:line="259" w:lineRule="auto"/>
              <w:rPr>
                <w:color w:val="000000"/>
              </w:rPr>
            </w:pPr>
            <w:r>
              <w:rPr>
                <w:color w:val="000000"/>
              </w:rPr>
              <w:t>Miss J Jones-</w:t>
            </w:r>
            <w:proofErr w:type="spellStart"/>
            <w:r>
              <w:rPr>
                <w:color w:val="000000"/>
              </w:rPr>
              <w:t>Thole</w:t>
            </w:r>
            <w:proofErr w:type="spellEnd"/>
            <w:r>
              <w:rPr>
                <w:color w:val="000000"/>
              </w:rPr>
              <w:t xml:space="preserve"> (LSA/HILTA)</w:t>
            </w:r>
          </w:p>
        </w:tc>
      </w:tr>
      <w:tr w:rsidR="008B3A04" w14:paraId="6C22EA53" w14:textId="77777777">
        <w:trPr>
          <w:trHeight w:val="994"/>
        </w:trPr>
        <w:tc>
          <w:tcPr>
            <w:tcW w:w="2290" w:type="dxa"/>
            <w:tcBorders>
              <w:top w:val="single" w:sz="8" w:space="0" w:color="000000"/>
              <w:bottom w:val="single" w:sz="8" w:space="0" w:color="000000"/>
              <w:right w:val="single" w:sz="8" w:space="0" w:color="000000"/>
            </w:tcBorders>
            <w:tcMar>
              <w:top w:w="71" w:type="dxa"/>
              <w:left w:w="108" w:type="dxa"/>
              <w:bottom w:w="10" w:type="dxa"/>
              <w:right w:w="115" w:type="dxa"/>
            </w:tcMar>
            <w:hideMark/>
          </w:tcPr>
          <w:p w14:paraId="37122823" w14:textId="77777777" w:rsidR="008B3A04" w:rsidRDefault="00EE571E">
            <w:pPr>
              <w:spacing w:line="259" w:lineRule="auto"/>
              <w:rPr>
                <w:color w:val="000000"/>
              </w:rPr>
            </w:pPr>
            <w:proofErr w:type="spellStart"/>
            <w:r>
              <w:rPr>
                <w:color w:val="000000"/>
              </w:rPr>
              <w:t>Dosbarth</w:t>
            </w:r>
            <w:proofErr w:type="spellEnd"/>
            <w:r>
              <w:rPr>
                <w:color w:val="000000"/>
              </w:rPr>
              <w:t xml:space="preserve"> Oren</w:t>
            </w:r>
          </w:p>
        </w:tc>
        <w:tc>
          <w:tcPr>
            <w:tcW w:w="3260" w:type="dxa"/>
            <w:tcBorders>
              <w:top w:val="single" w:sz="8" w:space="0" w:color="000000"/>
              <w:left w:val="single" w:sz="8" w:space="0" w:color="000000"/>
              <w:bottom w:val="single" w:sz="8" w:space="0" w:color="000000"/>
              <w:right w:val="single" w:sz="8" w:space="0" w:color="000000"/>
            </w:tcBorders>
            <w:tcMar>
              <w:top w:w="71" w:type="dxa"/>
              <w:left w:w="108" w:type="dxa"/>
              <w:bottom w:w="10" w:type="dxa"/>
              <w:right w:w="115" w:type="dxa"/>
            </w:tcMar>
            <w:hideMark/>
          </w:tcPr>
          <w:p w14:paraId="4E9AA2BA" w14:textId="77777777" w:rsidR="008B3A04" w:rsidRDefault="00EE571E">
            <w:pPr>
              <w:spacing w:after="155" w:line="259" w:lineRule="auto"/>
              <w:rPr>
                <w:color w:val="000000"/>
              </w:rPr>
            </w:pPr>
            <w:r>
              <w:rPr>
                <w:color w:val="000000"/>
              </w:rPr>
              <w:t xml:space="preserve">Key stage 2 </w:t>
            </w:r>
          </w:p>
          <w:p w14:paraId="1D619582" w14:textId="09521CF6" w:rsidR="008B3A04" w:rsidRDefault="00EE571E">
            <w:pPr>
              <w:spacing w:line="259" w:lineRule="auto"/>
              <w:rPr>
                <w:color w:val="000000"/>
              </w:rPr>
            </w:pPr>
            <w:r>
              <w:rPr>
                <w:color w:val="000000"/>
              </w:rPr>
              <w:t xml:space="preserve">(Year </w:t>
            </w:r>
            <w:r w:rsidR="008E0AF0">
              <w:rPr>
                <w:color w:val="000000"/>
              </w:rPr>
              <w:t>4-5</w:t>
            </w:r>
            <w:r>
              <w:rPr>
                <w:color w:val="000000"/>
              </w:rPr>
              <w:t xml:space="preserve">) </w:t>
            </w:r>
          </w:p>
        </w:tc>
        <w:tc>
          <w:tcPr>
            <w:tcW w:w="4064" w:type="dxa"/>
            <w:tcBorders>
              <w:top w:val="single" w:sz="8" w:space="0" w:color="000000"/>
              <w:left w:val="single" w:sz="8" w:space="0" w:color="000000"/>
              <w:bottom w:val="single" w:sz="8" w:space="0" w:color="000000"/>
            </w:tcBorders>
            <w:tcMar>
              <w:top w:w="71" w:type="dxa"/>
              <w:left w:w="108" w:type="dxa"/>
              <w:bottom w:w="10" w:type="dxa"/>
              <w:right w:w="115" w:type="dxa"/>
            </w:tcMar>
            <w:hideMark/>
          </w:tcPr>
          <w:p w14:paraId="43B17132" w14:textId="65EF0A92" w:rsidR="008B3A04" w:rsidRDefault="00EE571E">
            <w:pPr>
              <w:spacing w:after="155" w:line="259" w:lineRule="auto"/>
              <w:rPr>
                <w:color w:val="000000"/>
              </w:rPr>
            </w:pPr>
            <w:proofErr w:type="spellStart"/>
            <w:r>
              <w:rPr>
                <w:color w:val="000000"/>
              </w:rPr>
              <w:t>M</w:t>
            </w:r>
            <w:r w:rsidR="008E0AF0">
              <w:rPr>
                <w:color w:val="000000"/>
              </w:rPr>
              <w:t>r</w:t>
            </w:r>
            <w:proofErr w:type="spellEnd"/>
            <w:r w:rsidR="008E0AF0">
              <w:rPr>
                <w:color w:val="000000"/>
              </w:rPr>
              <w:t xml:space="preserve"> G Rosser (Teacher)</w:t>
            </w:r>
          </w:p>
          <w:p w14:paraId="09506442" w14:textId="0A35C318" w:rsidR="008B3A04" w:rsidRDefault="00EE571E">
            <w:pPr>
              <w:spacing w:line="259" w:lineRule="auto"/>
              <w:rPr>
                <w:color w:val="000000"/>
              </w:rPr>
            </w:pPr>
            <w:proofErr w:type="spellStart"/>
            <w:r>
              <w:rPr>
                <w:color w:val="000000"/>
              </w:rPr>
              <w:t>Mrs</w:t>
            </w:r>
            <w:proofErr w:type="spellEnd"/>
            <w:r>
              <w:rPr>
                <w:color w:val="000000"/>
              </w:rPr>
              <w:t xml:space="preserve"> </w:t>
            </w:r>
            <w:r w:rsidR="008E0AF0">
              <w:rPr>
                <w:color w:val="000000"/>
              </w:rPr>
              <w:t>L Dixon</w:t>
            </w:r>
            <w:r>
              <w:rPr>
                <w:color w:val="000000"/>
              </w:rPr>
              <w:t xml:space="preserve"> (LSA</w:t>
            </w:r>
            <w:r w:rsidR="008E0AF0">
              <w:rPr>
                <w:color w:val="000000"/>
              </w:rPr>
              <w:t>)</w:t>
            </w:r>
          </w:p>
        </w:tc>
      </w:tr>
      <w:tr w:rsidR="008B3A04" w14:paraId="0AC4AF69" w14:textId="77777777">
        <w:trPr>
          <w:trHeight w:val="994"/>
        </w:trPr>
        <w:tc>
          <w:tcPr>
            <w:tcW w:w="2290" w:type="dxa"/>
            <w:tcBorders>
              <w:top w:val="single" w:sz="8" w:space="0" w:color="000000"/>
              <w:bottom w:val="single" w:sz="8" w:space="0" w:color="000000"/>
              <w:right w:val="single" w:sz="8" w:space="0" w:color="000000"/>
            </w:tcBorders>
            <w:tcMar>
              <w:top w:w="71" w:type="dxa"/>
              <w:left w:w="108" w:type="dxa"/>
              <w:bottom w:w="10" w:type="dxa"/>
              <w:right w:w="115" w:type="dxa"/>
            </w:tcMar>
            <w:hideMark/>
          </w:tcPr>
          <w:p w14:paraId="128474C1" w14:textId="77777777" w:rsidR="008B3A04" w:rsidRDefault="00EE571E">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Porffor</w:t>
            </w:r>
            <w:proofErr w:type="spellEnd"/>
          </w:p>
        </w:tc>
        <w:tc>
          <w:tcPr>
            <w:tcW w:w="3260" w:type="dxa"/>
            <w:tcBorders>
              <w:top w:val="single" w:sz="8" w:space="0" w:color="000000"/>
              <w:left w:val="single" w:sz="8" w:space="0" w:color="000000"/>
              <w:bottom w:val="single" w:sz="8" w:space="0" w:color="000000"/>
              <w:right w:val="single" w:sz="8" w:space="0" w:color="000000"/>
            </w:tcBorders>
            <w:tcMar>
              <w:top w:w="71" w:type="dxa"/>
              <w:left w:w="108" w:type="dxa"/>
              <w:bottom w:w="10" w:type="dxa"/>
              <w:right w:w="115" w:type="dxa"/>
            </w:tcMar>
            <w:hideMark/>
          </w:tcPr>
          <w:p w14:paraId="7E7FDAAA" w14:textId="77777777" w:rsidR="008B3A04" w:rsidRDefault="00EE571E">
            <w:pPr>
              <w:spacing w:after="154" w:line="259" w:lineRule="auto"/>
              <w:rPr>
                <w:color w:val="000000"/>
              </w:rPr>
            </w:pPr>
            <w:r>
              <w:rPr>
                <w:color w:val="000000"/>
              </w:rPr>
              <w:t xml:space="preserve">Key stage 2 </w:t>
            </w:r>
          </w:p>
          <w:p w14:paraId="09F4A1B3" w14:textId="77777777" w:rsidR="008B3A04" w:rsidRDefault="00EE571E">
            <w:pPr>
              <w:spacing w:line="259" w:lineRule="auto"/>
              <w:rPr>
                <w:color w:val="000000"/>
              </w:rPr>
            </w:pPr>
            <w:r>
              <w:rPr>
                <w:color w:val="000000"/>
              </w:rPr>
              <w:t xml:space="preserve">SEBD class  </w:t>
            </w:r>
          </w:p>
        </w:tc>
        <w:tc>
          <w:tcPr>
            <w:tcW w:w="4064" w:type="dxa"/>
            <w:tcBorders>
              <w:top w:val="single" w:sz="8" w:space="0" w:color="000000"/>
              <w:left w:val="single" w:sz="8" w:space="0" w:color="000000"/>
              <w:bottom w:val="single" w:sz="8" w:space="0" w:color="000000"/>
            </w:tcBorders>
            <w:tcMar>
              <w:top w:w="71" w:type="dxa"/>
              <w:left w:w="108" w:type="dxa"/>
              <w:bottom w:w="10" w:type="dxa"/>
              <w:right w:w="115" w:type="dxa"/>
            </w:tcMar>
            <w:hideMark/>
          </w:tcPr>
          <w:p w14:paraId="08EBFFE9" w14:textId="77777777" w:rsidR="008B3A04" w:rsidRDefault="00EE571E">
            <w:pPr>
              <w:spacing w:after="154" w:line="259" w:lineRule="auto"/>
              <w:rPr>
                <w:color w:val="000000"/>
              </w:rPr>
            </w:pPr>
            <w:r>
              <w:rPr>
                <w:color w:val="000000"/>
              </w:rPr>
              <w:t xml:space="preserve">Miss L. Davies  </w:t>
            </w:r>
          </w:p>
          <w:p w14:paraId="5D8258CD" w14:textId="77777777" w:rsidR="008B3A04" w:rsidRDefault="00EE571E">
            <w:pPr>
              <w:spacing w:line="259" w:lineRule="auto"/>
              <w:rPr>
                <w:color w:val="000000"/>
              </w:rPr>
            </w:pPr>
            <w:r>
              <w:rPr>
                <w:color w:val="000000"/>
              </w:rPr>
              <w:t>M</w:t>
            </w:r>
            <w:r w:rsidR="001C03A8">
              <w:rPr>
                <w:color w:val="000000"/>
              </w:rPr>
              <w:t>iss J. Atkinson</w:t>
            </w:r>
            <w:r>
              <w:rPr>
                <w:color w:val="000000"/>
              </w:rPr>
              <w:t xml:space="preserve"> (LSA)  </w:t>
            </w:r>
          </w:p>
          <w:p w14:paraId="60C543BE" w14:textId="25D1A4B4" w:rsidR="00744203" w:rsidRDefault="00744203">
            <w:pPr>
              <w:spacing w:line="259" w:lineRule="auto"/>
              <w:rPr>
                <w:color w:val="000000"/>
              </w:rPr>
            </w:pPr>
            <w:r>
              <w:rPr>
                <w:color w:val="000000"/>
              </w:rPr>
              <w:t>Miss T Bruce (LSA)</w:t>
            </w:r>
          </w:p>
        </w:tc>
      </w:tr>
      <w:tr w:rsidR="008B3A04" w14:paraId="72DBD142" w14:textId="77777777">
        <w:trPr>
          <w:trHeight w:val="996"/>
        </w:trPr>
        <w:tc>
          <w:tcPr>
            <w:tcW w:w="2290" w:type="dxa"/>
            <w:tcBorders>
              <w:top w:val="single" w:sz="8" w:space="0" w:color="000000"/>
              <w:right w:val="single" w:sz="8" w:space="0" w:color="000000"/>
            </w:tcBorders>
            <w:tcMar>
              <w:top w:w="71" w:type="dxa"/>
              <w:left w:w="108" w:type="dxa"/>
              <w:bottom w:w="10" w:type="dxa"/>
              <w:right w:w="115" w:type="dxa"/>
            </w:tcMar>
            <w:hideMark/>
          </w:tcPr>
          <w:p w14:paraId="368A0B63" w14:textId="77777777" w:rsidR="008B3A04" w:rsidRDefault="00EE571E">
            <w:pPr>
              <w:spacing w:line="259" w:lineRule="auto"/>
              <w:rPr>
                <w:color w:val="000000"/>
              </w:rPr>
            </w:pPr>
            <w:proofErr w:type="spellStart"/>
            <w:r>
              <w:rPr>
                <w:color w:val="000000"/>
              </w:rPr>
              <w:t>Dosbarth</w:t>
            </w:r>
            <w:proofErr w:type="spellEnd"/>
            <w:r>
              <w:rPr>
                <w:color w:val="000000"/>
              </w:rPr>
              <w:t xml:space="preserve"> </w:t>
            </w:r>
            <w:proofErr w:type="spellStart"/>
            <w:r>
              <w:rPr>
                <w:color w:val="000000"/>
              </w:rPr>
              <w:t>Aur</w:t>
            </w:r>
            <w:proofErr w:type="spellEnd"/>
          </w:p>
        </w:tc>
        <w:tc>
          <w:tcPr>
            <w:tcW w:w="3260" w:type="dxa"/>
            <w:tcBorders>
              <w:top w:val="single" w:sz="8" w:space="0" w:color="000000"/>
              <w:left w:val="single" w:sz="8" w:space="0" w:color="000000"/>
              <w:right w:val="single" w:sz="8" w:space="0" w:color="000000"/>
            </w:tcBorders>
            <w:tcMar>
              <w:top w:w="71" w:type="dxa"/>
              <w:left w:w="108" w:type="dxa"/>
              <w:bottom w:w="10" w:type="dxa"/>
              <w:right w:w="115" w:type="dxa"/>
            </w:tcMar>
            <w:hideMark/>
          </w:tcPr>
          <w:p w14:paraId="68E3B04D" w14:textId="77777777" w:rsidR="008B3A04" w:rsidRDefault="00EE571E">
            <w:pPr>
              <w:spacing w:after="154" w:line="259" w:lineRule="auto"/>
              <w:rPr>
                <w:color w:val="000000"/>
              </w:rPr>
            </w:pPr>
            <w:r>
              <w:rPr>
                <w:color w:val="000000"/>
              </w:rPr>
              <w:t xml:space="preserve">Key stage 2 </w:t>
            </w:r>
          </w:p>
          <w:p w14:paraId="01EF63ED" w14:textId="77777777" w:rsidR="008B3A04" w:rsidRDefault="00EE571E">
            <w:pPr>
              <w:spacing w:line="259" w:lineRule="auto"/>
              <w:rPr>
                <w:color w:val="000000"/>
              </w:rPr>
            </w:pPr>
            <w:r>
              <w:rPr>
                <w:color w:val="000000"/>
              </w:rPr>
              <w:t xml:space="preserve">Year 5/6 </w:t>
            </w:r>
          </w:p>
        </w:tc>
        <w:tc>
          <w:tcPr>
            <w:tcW w:w="4064" w:type="dxa"/>
            <w:tcBorders>
              <w:top w:val="single" w:sz="8" w:space="0" w:color="000000"/>
              <w:left w:val="single" w:sz="8" w:space="0" w:color="000000"/>
            </w:tcBorders>
            <w:tcMar>
              <w:top w:w="71" w:type="dxa"/>
              <w:left w:w="108" w:type="dxa"/>
              <w:bottom w:w="10" w:type="dxa"/>
              <w:right w:w="115" w:type="dxa"/>
            </w:tcMar>
            <w:hideMark/>
          </w:tcPr>
          <w:p w14:paraId="57D9286E" w14:textId="5065C1A8" w:rsidR="008B3A04" w:rsidRDefault="00EE571E">
            <w:pPr>
              <w:spacing w:after="154" w:line="259" w:lineRule="auto"/>
              <w:rPr>
                <w:color w:val="000000"/>
              </w:rPr>
            </w:pPr>
            <w:r>
              <w:rPr>
                <w:color w:val="000000"/>
              </w:rPr>
              <w:t>M</w:t>
            </w:r>
            <w:r w:rsidR="008E0AF0">
              <w:rPr>
                <w:color w:val="000000"/>
              </w:rPr>
              <w:t>iss H. Williams (Teacher)</w:t>
            </w:r>
          </w:p>
          <w:p w14:paraId="2EBE4102" w14:textId="2DDDC8C8" w:rsidR="00752748" w:rsidRDefault="00EE571E">
            <w:pPr>
              <w:spacing w:line="259" w:lineRule="auto"/>
              <w:rPr>
                <w:color w:val="000000"/>
              </w:rPr>
            </w:pPr>
            <w:proofErr w:type="spellStart"/>
            <w:r>
              <w:rPr>
                <w:color w:val="000000"/>
              </w:rPr>
              <w:t>Mrs</w:t>
            </w:r>
            <w:proofErr w:type="spellEnd"/>
            <w:r w:rsidR="001C03A8">
              <w:rPr>
                <w:color w:val="000000"/>
              </w:rPr>
              <w:t xml:space="preserve"> L. </w:t>
            </w:r>
            <w:proofErr w:type="gramStart"/>
            <w:r w:rsidR="001C03A8">
              <w:rPr>
                <w:color w:val="000000"/>
              </w:rPr>
              <w:t>Dixon</w:t>
            </w:r>
            <w:r>
              <w:rPr>
                <w:color w:val="000000"/>
              </w:rPr>
              <w:t>(</w:t>
            </w:r>
            <w:proofErr w:type="gramEnd"/>
            <w:r>
              <w:rPr>
                <w:color w:val="000000"/>
              </w:rPr>
              <w:t>LSA</w:t>
            </w:r>
            <w:r w:rsidR="008E0AF0">
              <w:rPr>
                <w:color w:val="000000"/>
              </w:rPr>
              <w:t>)</w:t>
            </w:r>
          </w:p>
          <w:p w14:paraId="40F0D9AE" w14:textId="3DF8B066" w:rsidR="008B3A04" w:rsidRDefault="008B3A04">
            <w:pPr>
              <w:spacing w:line="259" w:lineRule="auto"/>
              <w:rPr>
                <w:color w:val="000000"/>
              </w:rPr>
            </w:pPr>
          </w:p>
        </w:tc>
      </w:tr>
    </w:tbl>
    <w:p w14:paraId="75F7C423" w14:textId="77777777" w:rsidR="008B3A04" w:rsidRDefault="00EE571E">
      <w:pPr>
        <w:spacing w:line="259" w:lineRule="auto"/>
        <w:ind w:left="42"/>
      </w:pPr>
      <w:r>
        <w:t xml:space="preserve"> </w:t>
      </w:r>
      <w:r>
        <w:tab/>
        <w:t xml:space="preserve"> </w:t>
      </w:r>
    </w:p>
    <w:p w14:paraId="5001EFE0" w14:textId="77777777" w:rsidR="00752748" w:rsidRDefault="00752748">
      <w:pPr>
        <w:spacing w:line="259" w:lineRule="auto"/>
        <w:ind w:right="94"/>
        <w:jc w:val="center"/>
        <w:rPr>
          <w:b/>
          <w:bCs/>
          <w:i/>
          <w:iCs/>
          <w:sz w:val="24"/>
          <w:szCs w:val="24"/>
          <w:u w:val="single"/>
        </w:rPr>
      </w:pPr>
    </w:p>
    <w:p w14:paraId="3D2C79F6" w14:textId="6C159AAB" w:rsidR="008B3A04" w:rsidRDefault="00C678AD" w:rsidP="00C678AD">
      <w:pPr>
        <w:spacing w:line="259" w:lineRule="auto"/>
        <w:ind w:right="94"/>
        <w:rPr>
          <w:sz w:val="24"/>
          <w:szCs w:val="24"/>
        </w:rPr>
      </w:pPr>
      <w:r>
        <w:rPr>
          <w:b/>
          <w:bCs/>
          <w:i/>
          <w:iCs/>
          <w:sz w:val="24"/>
          <w:szCs w:val="24"/>
          <w:u w:val="single"/>
        </w:rPr>
        <w:t xml:space="preserve">                                  </w:t>
      </w:r>
      <w:r w:rsidR="00EE571E">
        <w:rPr>
          <w:b/>
          <w:bCs/>
          <w:i/>
          <w:iCs/>
          <w:sz w:val="24"/>
          <w:szCs w:val="24"/>
          <w:u w:val="single"/>
        </w:rPr>
        <w:t>INFORMATION FOR PARENTS</w:t>
      </w:r>
      <w:r w:rsidR="00EE571E">
        <w:rPr>
          <w:b/>
          <w:bCs/>
          <w:i/>
          <w:iCs/>
          <w:sz w:val="24"/>
          <w:szCs w:val="24"/>
        </w:rPr>
        <w:t xml:space="preserve"> </w:t>
      </w:r>
    </w:p>
    <w:tbl>
      <w:tblPr>
        <w:tblW w:w="10684"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5340"/>
        <w:gridCol w:w="5344"/>
      </w:tblGrid>
      <w:tr w:rsidR="008B3A04" w14:paraId="589C4CC3" w14:textId="77777777">
        <w:trPr>
          <w:trHeight w:val="2456"/>
        </w:trPr>
        <w:tc>
          <w:tcPr>
            <w:tcW w:w="5342" w:type="dxa"/>
            <w:tcBorders>
              <w:bottom w:val="single" w:sz="4" w:space="0" w:color="000000"/>
              <w:right w:val="single" w:sz="4" w:space="0" w:color="000000"/>
            </w:tcBorders>
            <w:tcMar>
              <w:top w:w="78" w:type="dxa"/>
              <w:left w:w="108" w:type="dxa"/>
              <w:bottom w:w="8" w:type="dxa"/>
              <w:right w:w="8" w:type="dxa"/>
            </w:tcMar>
            <w:hideMark/>
          </w:tcPr>
          <w:p w14:paraId="6E4FA6F5" w14:textId="77777777" w:rsidR="008B3A04" w:rsidRDefault="00EE571E">
            <w:pPr>
              <w:spacing w:line="259" w:lineRule="auto"/>
              <w:ind w:right="110"/>
              <w:jc w:val="center"/>
              <w:rPr>
                <w:color w:val="000000"/>
                <w:sz w:val="24"/>
                <w:szCs w:val="24"/>
              </w:rPr>
            </w:pPr>
            <w:r>
              <w:rPr>
                <w:b/>
                <w:bCs/>
                <w:color w:val="000000"/>
                <w:sz w:val="24"/>
                <w:szCs w:val="24"/>
              </w:rPr>
              <w:t xml:space="preserve">School Address </w:t>
            </w:r>
          </w:p>
        </w:tc>
        <w:tc>
          <w:tcPr>
            <w:tcW w:w="5344" w:type="dxa"/>
            <w:tcBorders>
              <w:left w:val="single" w:sz="4" w:space="0" w:color="000000"/>
              <w:bottom w:val="single" w:sz="4" w:space="0" w:color="000000"/>
            </w:tcBorders>
            <w:tcMar>
              <w:top w:w="78" w:type="dxa"/>
              <w:left w:w="108" w:type="dxa"/>
              <w:bottom w:w="8" w:type="dxa"/>
              <w:right w:w="8" w:type="dxa"/>
            </w:tcMar>
            <w:hideMark/>
          </w:tcPr>
          <w:p w14:paraId="00C507FC" w14:textId="77777777" w:rsidR="008B3A04" w:rsidRDefault="00EE571E">
            <w:pPr>
              <w:spacing w:after="159" w:line="259" w:lineRule="auto"/>
              <w:ind w:right="111"/>
              <w:jc w:val="center"/>
              <w:rPr>
                <w:color w:val="000000"/>
                <w:sz w:val="24"/>
                <w:szCs w:val="24"/>
              </w:rPr>
            </w:pPr>
            <w:r>
              <w:rPr>
                <w:color w:val="000000"/>
                <w:sz w:val="24"/>
                <w:szCs w:val="24"/>
              </w:rPr>
              <w:t xml:space="preserve">Glenboi Community Primary School </w:t>
            </w:r>
          </w:p>
          <w:p w14:paraId="21CFEF25" w14:textId="77777777" w:rsidR="008B3A04" w:rsidRDefault="00EE571E">
            <w:pPr>
              <w:spacing w:after="159" w:line="259" w:lineRule="auto"/>
              <w:ind w:right="113"/>
              <w:jc w:val="center"/>
              <w:rPr>
                <w:color w:val="000000"/>
                <w:sz w:val="24"/>
                <w:szCs w:val="24"/>
              </w:rPr>
            </w:pPr>
            <w:proofErr w:type="spellStart"/>
            <w:r>
              <w:rPr>
                <w:color w:val="000000"/>
                <w:sz w:val="24"/>
                <w:szCs w:val="24"/>
              </w:rPr>
              <w:t>Abercwmboi</w:t>
            </w:r>
            <w:proofErr w:type="spellEnd"/>
            <w:r>
              <w:rPr>
                <w:color w:val="000000"/>
                <w:sz w:val="24"/>
                <w:szCs w:val="24"/>
              </w:rPr>
              <w:t xml:space="preserve"> </w:t>
            </w:r>
            <w:proofErr w:type="spellStart"/>
            <w:r>
              <w:rPr>
                <w:color w:val="000000"/>
                <w:sz w:val="24"/>
                <w:szCs w:val="24"/>
              </w:rPr>
              <w:t>Isaf</w:t>
            </w:r>
            <w:proofErr w:type="spellEnd"/>
            <w:r>
              <w:rPr>
                <w:color w:val="000000"/>
                <w:sz w:val="24"/>
                <w:szCs w:val="24"/>
              </w:rPr>
              <w:t xml:space="preserve"> Road, </w:t>
            </w:r>
          </w:p>
          <w:p w14:paraId="41161271" w14:textId="77777777" w:rsidR="008B3A04" w:rsidRDefault="00EE571E">
            <w:pPr>
              <w:spacing w:after="159" w:line="259" w:lineRule="auto"/>
              <w:ind w:right="113"/>
              <w:jc w:val="center"/>
              <w:rPr>
                <w:color w:val="000000"/>
                <w:sz w:val="24"/>
                <w:szCs w:val="24"/>
              </w:rPr>
            </w:pPr>
            <w:r>
              <w:rPr>
                <w:color w:val="000000"/>
                <w:sz w:val="24"/>
                <w:szCs w:val="24"/>
              </w:rPr>
              <w:t xml:space="preserve">Glenboi </w:t>
            </w:r>
          </w:p>
          <w:p w14:paraId="06CE60A5" w14:textId="77777777" w:rsidR="008B3A04" w:rsidRDefault="00EE571E">
            <w:pPr>
              <w:spacing w:line="259" w:lineRule="auto"/>
              <w:ind w:right="1914"/>
              <w:jc w:val="right"/>
              <w:rPr>
                <w:color w:val="000000"/>
                <w:sz w:val="24"/>
                <w:szCs w:val="24"/>
              </w:rPr>
            </w:pPr>
            <w:r>
              <w:rPr>
                <w:color w:val="000000"/>
                <w:sz w:val="24"/>
                <w:szCs w:val="24"/>
              </w:rPr>
              <w:t xml:space="preserve">Mountain Ash                          </w:t>
            </w:r>
          </w:p>
          <w:p w14:paraId="365E3ECF" w14:textId="77777777" w:rsidR="008B3A04" w:rsidRDefault="00EE571E">
            <w:pPr>
              <w:spacing w:line="259" w:lineRule="auto"/>
              <w:ind w:right="113"/>
              <w:jc w:val="center"/>
              <w:rPr>
                <w:color w:val="000000"/>
                <w:sz w:val="24"/>
                <w:szCs w:val="24"/>
              </w:rPr>
            </w:pPr>
            <w:r>
              <w:rPr>
                <w:color w:val="000000"/>
                <w:sz w:val="24"/>
                <w:szCs w:val="24"/>
              </w:rPr>
              <w:t xml:space="preserve">CF45 3DW </w:t>
            </w:r>
          </w:p>
        </w:tc>
      </w:tr>
      <w:tr w:rsidR="008B3A04" w14:paraId="52D3832C"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7F39AC34" w14:textId="77777777" w:rsidR="008B3A04" w:rsidRDefault="00EE571E">
            <w:pPr>
              <w:spacing w:line="259" w:lineRule="auto"/>
              <w:ind w:right="113"/>
              <w:jc w:val="center"/>
              <w:rPr>
                <w:color w:val="000000"/>
                <w:sz w:val="24"/>
                <w:szCs w:val="24"/>
              </w:rPr>
            </w:pPr>
            <w:r>
              <w:rPr>
                <w:b/>
                <w:bCs/>
                <w:color w:val="000000"/>
                <w:sz w:val="24"/>
                <w:szCs w:val="24"/>
              </w:rPr>
              <w:t xml:space="preserve">Telephone No.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62903F26" w14:textId="77777777" w:rsidR="008B3A04" w:rsidRDefault="00EE571E">
            <w:pPr>
              <w:spacing w:line="259" w:lineRule="auto"/>
              <w:ind w:right="111"/>
              <w:jc w:val="center"/>
              <w:rPr>
                <w:color w:val="000000"/>
                <w:sz w:val="24"/>
                <w:szCs w:val="24"/>
              </w:rPr>
            </w:pPr>
            <w:r>
              <w:rPr>
                <w:color w:val="000000"/>
                <w:sz w:val="24"/>
                <w:szCs w:val="24"/>
              </w:rPr>
              <w:t xml:space="preserve">01443 473747 </w:t>
            </w:r>
          </w:p>
        </w:tc>
      </w:tr>
      <w:tr w:rsidR="008B3A04" w14:paraId="186C2462"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175C1E2E" w14:textId="77777777" w:rsidR="008B3A04" w:rsidRDefault="00EE571E">
            <w:pPr>
              <w:spacing w:line="259" w:lineRule="auto"/>
              <w:ind w:right="110"/>
              <w:jc w:val="center"/>
              <w:rPr>
                <w:color w:val="000000"/>
                <w:sz w:val="24"/>
                <w:szCs w:val="24"/>
              </w:rPr>
            </w:pPr>
            <w:r>
              <w:rPr>
                <w:b/>
                <w:bCs/>
                <w:color w:val="000000"/>
                <w:sz w:val="24"/>
                <w:szCs w:val="24"/>
              </w:rPr>
              <w:t xml:space="preserve">E-Mail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43FE9377" w14:textId="38ED485A" w:rsidR="008B3A04" w:rsidRDefault="00EE571E">
            <w:pPr>
              <w:spacing w:line="259" w:lineRule="auto"/>
              <w:ind w:right="111"/>
              <w:jc w:val="center"/>
              <w:rPr>
                <w:color w:val="000000"/>
                <w:sz w:val="24"/>
                <w:szCs w:val="24"/>
              </w:rPr>
            </w:pPr>
            <w:proofErr w:type="spellStart"/>
            <w:r>
              <w:rPr>
                <w:color w:val="000000"/>
                <w:sz w:val="24"/>
                <w:szCs w:val="24"/>
              </w:rPr>
              <w:t>admin.glenboiprimary@rctcbc.</w:t>
            </w:r>
            <w:r w:rsidR="001C03A8">
              <w:rPr>
                <w:color w:val="000000"/>
                <w:sz w:val="24"/>
                <w:szCs w:val="24"/>
              </w:rPr>
              <w:t>cymru</w:t>
            </w:r>
            <w:proofErr w:type="spellEnd"/>
          </w:p>
        </w:tc>
      </w:tr>
      <w:tr w:rsidR="008B3A04" w14:paraId="404D90AE"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07BC8983" w14:textId="77777777" w:rsidR="008B3A04" w:rsidRDefault="00EE571E">
            <w:pPr>
              <w:spacing w:line="259" w:lineRule="auto"/>
              <w:ind w:right="108"/>
              <w:jc w:val="center"/>
              <w:rPr>
                <w:color w:val="000000"/>
                <w:sz w:val="24"/>
                <w:szCs w:val="24"/>
              </w:rPr>
            </w:pPr>
            <w:r>
              <w:rPr>
                <w:b/>
                <w:bCs/>
                <w:color w:val="000000"/>
                <w:sz w:val="24"/>
                <w:szCs w:val="24"/>
              </w:rPr>
              <w:t xml:space="preserve">Website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66F42C1F" w14:textId="77777777" w:rsidR="008B3A04" w:rsidRDefault="00EE571E">
            <w:pPr>
              <w:spacing w:line="259" w:lineRule="auto"/>
              <w:ind w:right="115"/>
              <w:jc w:val="center"/>
              <w:rPr>
                <w:color w:val="000000"/>
                <w:sz w:val="24"/>
                <w:szCs w:val="24"/>
              </w:rPr>
            </w:pPr>
            <w:r>
              <w:rPr>
                <w:color w:val="000000"/>
                <w:sz w:val="24"/>
                <w:szCs w:val="24"/>
              </w:rPr>
              <w:t xml:space="preserve">www.glenboiprimary.co.uk </w:t>
            </w:r>
          </w:p>
        </w:tc>
      </w:tr>
      <w:tr w:rsidR="008B3A04" w14:paraId="3BD7FE0A" w14:textId="77777777">
        <w:trPr>
          <w:trHeight w:val="2456"/>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7AB440DE" w14:textId="77777777" w:rsidR="008B3A04" w:rsidRDefault="00EE571E">
            <w:pPr>
              <w:spacing w:line="259" w:lineRule="auto"/>
              <w:ind w:right="110"/>
              <w:jc w:val="center"/>
              <w:rPr>
                <w:color w:val="000000"/>
                <w:sz w:val="24"/>
                <w:szCs w:val="24"/>
              </w:rPr>
            </w:pPr>
            <w:r>
              <w:rPr>
                <w:b/>
                <w:bCs/>
                <w:color w:val="000000"/>
                <w:sz w:val="24"/>
                <w:szCs w:val="24"/>
              </w:rPr>
              <w:t xml:space="preserve">Education Authority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702986CC" w14:textId="77777777" w:rsidR="008B3A04" w:rsidRDefault="00EE571E">
            <w:pPr>
              <w:spacing w:after="159" w:line="259" w:lineRule="auto"/>
              <w:ind w:left="98"/>
              <w:rPr>
                <w:color w:val="000000"/>
                <w:sz w:val="24"/>
                <w:szCs w:val="24"/>
              </w:rPr>
            </w:pPr>
            <w:r>
              <w:rPr>
                <w:color w:val="000000"/>
                <w:sz w:val="24"/>
                <w:szCs w:val="24"/>
              </w:rPr>
              <w:t xml:space="preserve">Rhondda </w:t>
            </w:r>
            <w:proofErr w:type="spellStart"/>
            <w:r>
              <w:rPr>
                <w:color w:val="000000"/>
                <w:sz w:val="24"/>
                <w:szCs w:val="24"/>
              </w:rPr>
              <w:t>Cynon</w:t>
            </w:r>
            <w:proofErr w:type="spellEnd"/>
            <w:r>
              <w:rPr>
                <w:color w:val="000000"/>
                <w:sz w:val="24"/>
                <w:szCs w:val="24"/>
              </w:rPr>
              <w:t xml:space="preserve"> </w:t>
            </w:r>
            <w:proofErr w:type="spellStart"/>
            <w:r>
              <w:rPr>
                <w:color w:val="000000"/>
                <w:sz w:val="24"/>
                <w:szCs w:val="24"/>
              </w:rPr>
              <w:t>Taff</w:t>
            </w:r>
            <w:proofErr w:type="spellEnd"/>
            <w:r>
              <w:rPr>
                <w:color w:val="000000"/>
                <w:sz w:val="24"/>
                <w:szCs w:val="24"/>
              </w:rPr>
              <w:t xml:space="preserve"> County Borough Council </w:t>
            </w:r>
          </w:p>
          <w:p w14:paraId="04252D95" w14:textId="77777777" w:rsidR="008B3A04" w:rsidRDefault="00EE571E">
            <w:pPr>
              <w:spacing w:after="159" w:line="259" w:lineRule="auto"/>
              <w:ind w:right="113"/>
              <w:jc w:val="center"/>
              <w:rPr>
                <w:color w:val="000000"/>
                <w:sz w:val="24"/>
                <w:szCs w:val="24"/>
              </w:rPr>
            </w:pPr>
            <w:r>
              <w:rPr>
                <w:color w:val="000000"/>
                <w:sz w:val="24"/>
                <w:szCs w:val="24"/>
              </w:rPr>
              <w:t xml:space="preserve">Ty Trevithick </w:t>
            </w:r>
          </w:p>
          <w:p w14:paraId="21526F25" w14:textId="77777777" w:rsidR="008B3A04" w:rsidRDefault="00EE571E">
            <w:pPr>
              <w:spacing w:after="162" w:line="259" w:lineRule="auto"/>
              <w:ind w:right="113"/>
              <w:jc w:val="center"/>
              <w:rPr>
                <w:color w:val="000000"/>
                <w:sz w:val="24"/>
                <w:szCs w:val="24"/>
              </w:rPr>
            </w:pPr>
            <w:proofErr w:type="spellStart"/>
            <w:r>
              <w:rPr>
                <w:color w:val="000000"/>
                <w:sz w:val="24"/>
                <w:szCs w:val="24"/>
              </w:rPr>
              <w:t>Abercynon</w:t>
            </w:r>
            <w:proofErr w:type="spellEnd"/>
            <w:r>
              <w:rPr>
                <w:color w:val="000000"/>
                <w:sz w:val="24"/>
                <w:szCs w:val="24"/>
              </w:rPr>
              <w:t xml:space="preserve"> </w:t>
            </w:r>
          </w:p>
          <w:p w14:paraId="727E92E3" w14:textId="77777777" w:rsidR="008B3A04" w:rsidRDefault="00EE571E">
            <w:pPr>
              <w:tabs>
                <w:tab w:val="center" w:pos="2059"/>
                <w:tab w:val="center" w:pos="4362"/>
              </w:tabs>
              <w:spacing w:line="259" w:lineRule="auto"/>
              <w:rPr>
                <w:color w:val="000000"/>
                <w:sz w:val="24"/>
                <w:szCs w:val="24"/>
              </w:rPr>
            </w:pPr>
            <w:r>
              <w:rPr>
                <w:color w:val="000000"/>
                <w:sz w:val="24"/>
                <w:szCs w:val="24"/>
              </w:rPr>
              <w:tab/>
              <w:t xml:space="preserve">               Mountain Ash  </w:t>
            </w:r>
            <w:r>
              <w:rPr>
                <w:color w:val="000000"/>
                <w:sz w:val="24"/>
                <w:szCs w:val="24"/>
              </w:rPr>
              <w:tab/>
              <w:t xml:space="preserve">             </w:t>
            </w:r>
          </w:p>
          <w:p w14:paraId="7CD6145C" w14:textId="77777777" w:rsidR="008B3A04" w:rsidRDefault="00EE571E">
            <w:pPr>
              <w:spacing w:line="259" w:lineRule="auto"/>
              <w:ind w:right="109"/>
              <w:jc w:val="center"/>
              <w:rPr>
                <w:color w:val="000000"/>
                <w:sz w:val="24"/>
                <w:szCs w:val="24"/>
              </w:rPr>
            </w:pPr>
            <w:r>
              <w:rPr>
                <w:color w:val="000000"/>
                <w:sz w:val="24"/>
                <w:szCs w:val="24"/>
              </w:rPr>
              <w:t>CF45 4UQ</w:t>
            </w:r>
            <w:r>
              <w:rPr>
                <w:b/>
                <w:bCs/>
                <w:color w:val="000000"/>
                <w:sz w:val="24"/>
                <w:szCs w:val="24"/>
              </w:rPr>
              <w:t xml:space="preserve"> </w:t>
            </w:r>
          </w:p>
        </w:tc>
      </w:tr>
      <w:tr w:rsidR="008B3A04" w14:paraId="472FBF71"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68399FC5" w14:textId="77777777" w:rsidR="008B3A04" w:rsidRDefault="00EE571E">
            <w:pPr>
              <w:spacing w:line="259" w:lineRule="auto"/>
              <w:ind w:right="113"/>
              <w:jc w:val="center"/>
              <w:rPr>
                <w:color w:val="000000"/>
                <w:sz w:val="24"/>
                <w:szCs w:val="24"/>
              </w:rPr>
            </w:pPr>
            <w:r>
              <w:rPr>
                <w:b/>
                <w:bCs/>
                <w:color w:val="000000"/>
                <w:sz w:val="24"/>
                <w:szCs w:val="24"/>
              </w:rPr>
              <w:t xml:space="preserve">Telephone no.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05B3361E" w14:textId="77777777" w:rsidR="008B3A04" w:rsidRDefault="00EE571E">
            <w:pPr>
              <w:spacing w:line="259" w:lineRule="auto"/>
              <w:ind w:right="111"/>
              <w:jc w:val="center"/>
              <w:rPr>
                <w:color w:val="000000"/>
                <w:sz w:val="24"/>
                <w:szCs w:val="24"/>
              </w:rPr>
            </w:pPr>
            <w:r>
              <w:rPr>
                <w:color w:val="000000"/>
                <w:sz w:val="24"/>
                <w:szCs w:val="24"/>
              </w:rPr>
              <w:t xml:space="preserve">01443 744000 </w:t>
            </w:r>
          </w:p>
        </w:tc>
      </w:tr>
      <w:tr w:rsidR="008B3A04" w14:paraId="6AA87FA6" w14:textId="77777777">
        <w:trPr>
          <w:trHeight w:val="533"/>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0DD021C7" w14:textId="77777777" w:rsidR="008B3A04" w:rsidRDefault="00EE571E">
            <w:pPr>
              <w:spacing w:line="259" w:lineRule="auto"/>
              <w:ind w:right="6"/>
              <w:jc w:val="center"/>
              <w:rPr>
                <w:color w:val="000000"/>
                <w:sz w:val="24"/>
                <w:szCs w:val="24"/>
              </w:rPr>
            </w:pPr>
            <w:r>
              <w:rPr>
                <w:b/>
                <w:bCs/>
                <w:color w:val="000000"/>
                <w:sz w:val="24"/>
                <w:szCs w:val="24"/>
              </w:rPr>
              <w:t xml:space="preserve">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04AC8CF7" w14:textId="77777777" w:rsidR="008B3A04" w:rsidRDefault="00EE571E">
            <w:pPr>
              <w:spacing w:line="259" w:lineRule="auto"/>
              <w:ind w:right="9"/>
              <w:jc w:val="center"/>
              <w:rPr>
                <w:color w:val="000000"/>
                <w:sz w:val="24"/>
                <w:szCs w:val="24"/>
              </w:rPr>
            </w:pPr>
            <w:r>
              <w:rPr>
                <w:b/>
                <w:bCs/>
                <w:color w:val="000000"/>
                <w:sz w:val="24"/>
                <w:szCs w:val="24"/>
              </w:rPr>
              <w:t xml:space="preserve"> </w:t>
            </w:r>
          </w:p>
        </w:tc>
      </w:tr>
      <w:tr w:rsidR="008B3A04" w14:paraId="125ABEB7"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5D35EBAE" w14:textId="77777777" w:rsidR="008B3A04" w:rsidRDefault="00EE571E">
            <w:pPr>
              <w:tabs>
                <w:tab w:val="center" w:pos="2221"/>
                <w:tab w:val="center" w:pos="4002"/>
              </w:tabs>
              <w:spacing w:line="259" w:lineRule="auto"/>
              <w:rPr>
                <w:color w:val="000000"/>
                <w:sz w:val="24"/>
                <w:szCs w:val="24"/>
              </w:rPr>
            </w:pPr>
            <w:r>
              <w:rPr>
                <w:color w:val="000000"/>
                <w:sz w:val="24"/>
                <w:szCs w:val="24"/>
              </w:rPr>
              <w:tab/>
            </w:r>
            <w:r>
              <w:rPr>
                <w:b/>
                <w:bCs/>
                <w:color w:val="000000"/>
                <w:sz w:val="24"/>
                <w:szCs w:val="24"/>
              </w:rPr>
              <w:t xml:space="preserve">Chair of Governors </w:t>
            </w:r>
            <w:r>
              <w:rPr>
                <w:color w:val="000000"/>
                <w:sz w:val="24"/>
                <w:szCs w:val="24"/>
              </w:rPr>
              <w:tab/>
            </w:r>
            <w:r>
              <w:rPr>
                <w:b/>
                <w:bCs/>
                <w:color w:val="000000"/>
                <w:sz w:val="24"/>
                <w:szCs w:val="24"/>
              </w:rPr>
              <w:t xml:space="preserve">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789F4D05" w14:textId="77777777" w:rsidR="008B3A04" w:rsidRDefault="00EE571E">
            <w:pPr>
              <w:spacing w:line="259" w:lineRule="auto"/>
              <w:ind w:right="113"/>
              <w:jc w:val="center"/>
              <w:rPr>
                <w:color w:val="000000"/>
                <w:sz w:val="24"/>
                <w:szCs w:val="24"/>
              </w:rPr>
            </w:pPr>
            <w:proofErr w:type="spellStart"/>
            <w:r>
              <w:rPr>
                <w:color w:val="000000"/>
                <w:sz w:val="24"/>
                <w:szCs w:val="24"/>
              </w:rPr>
              <w:t>Mr</w:t>
            </w:r>
            <w:proofErr w:type="spellEnd"/>
            <w:r>
              <w:rPr>
                <w:color w:val="000000"/>
                <w:sz w:val="24"/>
                <w:szCs w:val="24"/>
              </w:rPr>
              <w:t xml:space="preserve"> A. Morgan </w:t>
            </w:r>
          </w:p>
        </w:tc>
      </w:tr>
      <w:tr w:rsidR="008B3A04" w14:paraId="368BFA00"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3E533CBC" w14:textId="77777777" w:rsidR="008B3A04" w:rsidRDefault="00EE571E">
            <w:pPr>
              <w:spacing w:line="259" w:lineRule="auto"/>
              <w:ind w:right="109"/>
              <w:jc w:val="center"/>
              <w:rPr>
                <w:color w:val="000000"/>
                <w:sz w:val="24"/>
                <w:szCs w:val="24"/>
              </w:rPr>
            </w:pPr>
            <w:r>
              <w:rPr>
                <w:b/>
                <w:bCs/>
                <w:color w:val="000000"/>
                <w:sz w:val="24"/>
                <w:szCs w:val="24"/>
              </w:rPr>
              <w:t xml:space="preserve">Executive Head Teacher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1A4DD25D" w14:textId="4199F2A0" w:rsidR="008B3A04" w:rsidRDefault="00EE571E">
            <w:pPr>
              <w:spacing w:line="259" w:lineRule="auto"/>
              <w:ind w:right="115"/>
              <w:jc w:val="center"/>
              <w:rPr>
                <w:color w:val="000000"/>
                <w:sz w:val="24"/>
                <w:szCs w:val="24"/>
              </w:rPr>
            </w:pPr>
            <w:proofErr w:type="spellStart"/>
            <w:r>
              <w:rPr>
                <w:color w:val="000000"/>
                <w:sz w:val="24"/>
                <w:szCs w:val="24"/>
              </w:rPr>
              <w:t>Mrs</w:t>
            </w:r>
            <w:proofErr w:type="spellEnd"/>
            <w:r>
              <w:rPr>
                <w:color w:val="000000"/>
                <w:sz w:val="24"/>
                <w:szCs w:val="24"/>
              </w:rPr>
              <w:t xml:space="preserve"> G</w:t>
            </w:r>
            <w:r w:rsidR="00744203">
              <w:rPr>
                <w:color w:val="000000"/>
                <w:sz w:val="24"/>
                <w:szCs w:val="24"/>
              </w:rPr>
              <w:t xml:space="preserve">. </w:t>
            </w:r>
            <w:r>
              <w:rPr>
                <w:color w:val="000000"/>
                <w:sz w:val="24"/>
                <w:szCs w:val="24"/>
              </w:rPr>
              <w:t xml:space="preserve">Powell </w:t>
            </w:r>
          </w:p>
        </w:tc>
      </w:tr>
      <w:tr w:rsidR="008B3A04" w14:paraId="1B2B7862"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33029F07" w14:textId="77777777" w:rsidR="008B3A04" w:rsidRDefault="00EE571E">
            <w:pPr>
              <w:spacing w:line="259" w:lineRule="auto"/>
              <w:ind w:right="112"/>
              <w:jc w:val="center"/>
              <w:rPr>
                <w:color w:val="000000"/>
                <w:sz w:val="24"/>
                <w:szCs w:val="24"/>
              </w:rPr>
            </w:pPr>
            <w:r>
              <w:rPr>
                <w:b/>
                <w:bCs/>
                <w:color w:val="000000"/>
                <w:sz w:val="24"/>
                <w:szCs w:val="24"/>
              </w:rPr>
              <w:t xml:space="preserve">Head of School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069B9EE5" w14:textId="49FDC3BC" w:rsidR="008B3A04" w:rsidRDefault="00EE571E">
            <w:pPr>
              <w:spacing w:line="259" w:lineRule="auto"/>
              <w:ind w:right="112"/>
              <w:jc w:val="center"/>
              <w:rPr>
                <w:color w:val="000000"/>
                <w:sz w:val="24"/>
                <w:szCs w:val="24"/>
              </w:rPr>
            </w:pPr>
            <w:proofErr w:type="spellStart"/>
            <w:r>
              <w:rPr>
                <w:color w:val="000000"/>
                <w:sz w:val="24"/>
                <w:szCs w:val="24"/>
              </w:rPr>
              <w:t>Mr</w:t>
            </w:r>
            <w:r w:rsidR="008E0AF0">
              <w:rPr>
                <w:color w:val="000000"/>
                <w:sz w:val="24"/>
                <w:szCs w:val="24"/>
              </w:rPr>
              <w:t>s</w:t>
            </w:r>
            <w:proofErr w:type="spellEnd"/>
            <w:r w:rsidR="008E0AF0">
              <w:rPr>
                <w:color w:val="000000"/>
                <w:sz w:val="24"/>
                <w:szCs w:val="24"/>
              </w:rPr>
              <w:t xml:space="preserve"> B</w:t>
            </w:r>
            <w:r w:rsidR="00744203">
              <w:rPr>
                <w:color w:val="000000"/>
                <w:sz w:val="24"/>
                <w:szCs w:val="24"/>
              </w:rPr>
              <w:t>.</w:t>
            </w:r>
            <w:r w:rsidR="008E0AF0">
              <w:rPr>
                <w:color w:val="000000"/>
                <w:sz w:val="24"/>
                <w:szCs w:val="24"/>
              </w:rPr>
              <w:t xml:space="preserve"> Locke </w:t>
            </w:r>
          </w:p>
        </w:tc>
      </w:tr>
      <w:tr w:rsidR="008B3A04" w14:paraId="13DA3E0D" w14:textId="77777777">
        <w:trPr>
          <w:trHeight w:val="530"/>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6DB5FC20" w14:textId="77777777" w:rsidR="008B3A04" w:rsidRDefault="00EE571E">
            <w:pPr>
              <w:spacing w:line="259" w:lineRule="auto"/>
              <w:ind w:right="110"/>
              <w:jc w:val="center"/>
              <w:rPr>
                <w:color w:val="000000"/>
                <w:sz w:val="24"/>
                <w:szCs w:val="24"/>
              </w:rPr>
            </w:pPr>
            <w:r>
              <w:rPr>
                <w:b/>
                <w:bCs/>
                <w:color w:val="000000"/>
                <w:sz w:val="24"/>
                <w:szCs w:val="24"/>
              </w:rPr>
              <w:t xml:space="preserve">Family Engagement Officer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79963E20" w14:textId="1304D990" w:rsidR="008B3A04" w:rsidRDefault="00EE571E">
            <w:pPr>
              <w:spacing w:line="259" w:lineRule="auto"/>
              <w:ind w:right="111"/>
              <w:jc w:val="center"/>
              <w:rPr>
                <w:color w:val="000000"/>
                <w:sz w:val="24"/>
                <w:szCs w:val="24"/>
              </w:rPr>
            </w:pPr>
            <w:r>
              <w:rPr>
                <w:color w:val="000000"/>
                <w:sz w:val="24"/>
                <w:szCs w:val="24"/>
              </w:rPr>
              <w:t>M</w:t>
            </w:r>
            <w:r w:rsidR="00C678AD">
              <w:rPr>
                <w:color w:val="000000"/>
                <w:sz w:val="24"/>
                <w:szCs w:val="24"/>
              </w:rPr>
              <w:t xml:space="preserve">iss </w:t>
            </w:r>
            <w:r w:rsidR="003C1A46">
              <w:rPr>
                <w:color w:val="000000"/>
                <w:sz w:val="24"/>
                <w:szCs w:val="24"/>
              </w:rPr>
              <w:t>I Jones</w:t>
            </w:r>
          </w:p>
        </w:tc>
      </w:tr>
      <w:tr w:rsidR="008B3A04" w14:paraId="32AE291A" w14:textId="77777777">
        <w:trPr>
          <w:trHeight w:val="533"/>
        </w:trPr>
        <w:tc>
          <w:tcPr>
            <w:tcW w:w="5342" w:type="dxa"/>
            <w:tcBorders>
              <w:top w:val="single" w:sz="4" w:space="0" w:color="000000"/>
              <w:bottom w:val="single" w:sz="4" w:space="0" w:color="000000"/>
              <w:right w:val="single" w:sz="4" w:space="0" w:color="000000"/>
            </w:tcBorders>
            <w:tcMar>
              <w:top w:w="78" w:type="dxa"/>
              <w:left w:w="108" w:type="dxa"/>
              <w:bottom w:w="8" w:type="dxa"/>
              <w:right w:w="8" w:type="dxa"/>
            </w:tcMar>
            <w:hideMark/>
          </w:tcPr>
          <w:p w14:paraId="368B25E8" w14:textId="77777777" w:rsidR="008B3A04" w:rsidRDefault="00EE571E">
            <w:pPr>
              <w:spacing w:line="259" w:lineRule="auto"/>
              <w:ind w:right="110"/>
              <w:jc w:val="center"/>
              <w:rPr>
                <w:color w:val="000000"/>
                <w:sz w:val="24"/>
                <w:szCs w:val="24"/>
              </w:rPr>
            </w:pPr>
            <w:r>
              <w:rPr>
                <w:b/>
                <w:bCs/>
                <w:color w:val="000000"/>
                <w:sz w:val="24"/>
                <w:szCs w:val="24"/>
              </w:rPr>
              <w:t xml:space="preserve">Secretary </w:t>
            </w:r>
          </w:p>
        </w:tc>
        <w:tc>
          <w:tcPr>
            <w:tcW w:w="5344" w:type="dxa"/>
            <w:tcBorders>
              <w:top w:val="single" w:sz="4" w:space="0" w:color="000000"/>
              <w:left w:val="single" w:sz="4" w:space="0" w:color="000000"/>
              <w:bottom w:val="single" w:sz="4" w:space="0" w:color="000000"/>
            </w:tcBorders>
            <w:tcMar>
              <w:top w:w="78" w:type="dxa"/>
              <w:left w:w="108" w:type="dxa"/>
              <w:bottom w:w="8" w:type="dxa"/>
              <w:right w:w="8" w:type="dxa"/>
            </w:tcMar>
            <w:hideMark/>
          </w:tcPr>
          <w:p w14:paraId="1339FD11" w14:textId="7CC4E863" w:rsidR="008B3A04" w:rsidRDefault="00EE571E">
            <w:pPr>
              <w:spacing w:line="259" w:lineRule="auto"/>
              <w:ind w:right="113"/>
              <w:jc w:val="center"/>
              <w:rPr>
                <w:color w:val="000000"/>
                <w:sz w:val="24"/>
                <w:szCs w:val="24"/>
              </w:rPr>
            </w:pPr>
            <w:r>
              <w:rPr>
                <w:color w:val="000000"/>
                <w:sz w:val="24"/>
                <w:szCs w:val="24"/>
              </w:rPr>
              <w:t>M</w:t>
            </w:r>
            <w:r w:rsidR="00C678AD">
              <w:rPr>
                <w:color w:val="000000"/>
                <w:sz w:val="24"/>
                <w:szCs w:val="24"/>
              </w:rPr>
              <w:t>iss M</w:t>
            </w:r>
            <w:r w:rsidR="00744203">
              <w:rPr>
                <w:color w:val="000000"/>
                <w:sz w:val="24"/>
                <w:szCs w:val="24"/>
              </w:rPr>
              <w:t>.</w:t>
            </w:r>
            <w:r w:rsidR="00C678AD">
              <w:rPr>
                <w:color w:val="000000"/>
                <w:sz w:val="24"/>
                <w:szCs w:val="24"/>
              </w:rPr>
              <w:t xml:space="preserve"> Wood</w:t>
            </w:r>
          </w:p>
        </w:tc>
      </w:tr>
      <w:tr w:rsidR="008B3A04" w14:paraId="4CC56014" w14:textId="77777777">
        <w:trPr>
          <w:trHeight w:val="530"/>
        </w:trPr>
        <w:tc>
          <w:tcPr>
            <w:tcW w:w="5342" w:type="dxa"/>
            <w:tcBorders>
              <w:top w:val="single" w:sz="4" w:space="0" w:color="000000"/>
              <w:right w:val="single" w:sz="4" w:space="0" w:color="000000"/>
            </w:tcBorders>
            <w:tcMar>
              <w:top w:w="78" w:type="dxa"/>
              <w:left w:w="108" w:type="dxa"/>
              <w:bottom w:w="8" w:type="dxa"/>
              <w:right w:w="8" w:type="dxa"/>
            </w:tcMar>
            <w:hideMark/>
          </w:tcPr>
          <w:p w14:paraId="5E6B9F90" w14:textId="77777777" w:rsidR="008B3A04" w:rsidRDefault="00EE571E">
            <w:pPr>
              <w:spacing w:line="259" w:lineRule="auto"/>
              <w:ind w:right="109"/>
              <w:jc w:val="center"/>
              <w:rPr>
                <w:color w:val="000000"/>
                <w:sz w:val="24"/>
                <w:szCs w:val="24"/>
              </w:rPr>
            </w:pPr>
            <w:r>
              <w:rPr>
                <w:b/>
                <w:bCs/>
                <w:color w:val="000000"/>
                <w:sz w:val="24"/>
                <w:szCs w:val="24"/>
              </w:rPr>
              <w:t xml:space="preserve">Caretaker </w:t>
            </w:r>
          </w:p>
        </w:tc>
        <w:tc>
          <w:tcPr>
            <w:tcW w:w="5344" w:type="dxa"/>
            <w:tcBorders>
              <w:top w:val="single" w:sz="4" w:space="0" w:color="000000"/>
              <w:left w:val="single" w:sz="4" w:space="0" w:color="000000"/>
            </w:tcBorders>
            <w:tcMar>
              <w:top w:w="78" w:type="dxa"/>
              <w:left w:w="108" w:type="dxa"/>
              <w:bottom w:w="8" w:type="dxa"/>
              <w:right w:w="8" w:type="dxa"/>
            </w:tcMar>
            <w:hideMark/>
          </w:tcPr>
          <w:p w14:paraId="61D53E56" w14:textId="2914090A" w:rsidR="008B3A04" w:rsidRDefault="00EE571E">
            <w:pPr>
              <w:spacing w:line="259" w:lineRule="auto"/>
              <w:ind w:right="112"/>
              <w:jc w:val="center"/>
              <w:rPr>
                <w:color w:val="000000"/>
                <w:sz w:val="24"/>
                <w:szCs w:val="24"/>
              </w:rPr>
            </w:pPr>
            <w:proofErr w:type="spellStart"/>
            <w:r>
              <w:rPr>
                <w:color w:val="000000"/>
                <w:sz w:val="24"/>
                <w:szCs w:val="24"/>
              </w:rPr>
              <w:t>Mr</w:t>
            </w:r>
            <w:proofErr w:type="spellEnd"/>
            <w:r>
              <w:rPr>
                <w:color w:val="000000"/>
                <w:sz w:val="24"/>
                <w:szCs w:val="24"/>
              </w:rPr>
              <w:t xml:space="preserve"> </w:t>
            </w:r>
            <w:r w:rsidR="008E0AF0">
              <w:rPr>
                <w:color w:val="000000"/>
                <w:sz w:val="24"/>
                <w:szCs w:val="24"/>
              </w:rPr>
              <w:t>P</w:t>
            </w:r>
            <w:r w:rsidR="00744203">
              <w:rPr>
                <w:color w:val="000000"/>
                <w:sz w:val="24"/>
                <w:szCs w:val="24"/>
              </w:rPr>
              <w:t>.</w:t>
            </w:r>
            <w:r w:rsidR="008E0AF0">
              <w:rPr>
                <w:color w:val="000000"/>
                <w:sz w:val="24"/>
                <w:szCs w:val="24"/>
              </w:rPr>
              <w:t xml:space="preserve"> Warner</w:t>
            </w:r>
          </w:p>
        </w:tc>
      </w:tr>
    </w:tbl>
    <w:p w14:paraId="4B03BC40" w14:textId="77777777" w:rsidR="008B3A04" w:rsidRDefault="00EE571E">
      <w:pPr>
        <w:spacing w:after="156" w:line="259" w:lineRule="auto"/>
        <w:ind w:left="42"/>
        <w:rPr>
          <w:sz w:val="24"/>
          <w:szCs w:val="24"/>
        </w:rPr>
      </w:pPr>
      <w:r>
        <w:rPr>
          <w:b/>
          <w:bCs/>
          <w:sz w:val="24"/>
          <w:szCs w:val="24"/>
        </w:rPr>
        <w:t xml:space="preserve"> </w:t>
      </w:r>
    </w:p>
    <w:p w14:paraId="11C795B8" w14:textId="77777777" w:rsidR="002315C4" w:rsidRDefault="002315C4" w:rsidP="00C678AD">
      <w:pPr>
        <w:spacing w:line="259" w:lineRule="auto"/>
        <w:ind w:left="13"/>
        <w:jc w:val="center"/>
        <w:rPr>
          <w:b/>
          <w:bCs/>
          <w:i/>
          <w:iCs/>
          <w:sz w:val="24"/>
          <w:szCs w:val="24"/>
        </w:rPr>
      </w:pPr>
    </w:p>
    <w:p w14:paraId="58701064" w14:textId="44231ACA" w:rsidR="008B3A04" w:rsidRPr="00C678AD" w:rsidRDefault="00EE571E" w:rsidP="00C678AD">
      <w:pPr>
        <w:spacing w:line="259" w:lineRule="auto"/>
        <w:ind w:left="13"/>
        <w:jc w:val="center"/>
        <w:rPr>
          <w:sz w:val="24"/>
          <w:szCs w:val="24"/>
        </w:rPr>
      </w:pPr>
      <w:r>
        <w:rPr>
          <w:b/>
          <w:bCs/>
          <w:i/>
          <w:iCs/>
          <w:sz w:val="24"/>
          <w:szCs w:val="24"/>
        </w:rPr>
        <w:t xml:space="preserve"> </w:t>
      </w:r>
      <w:r>
        <w:rPr>
          <w:b/>
          <w:bCs/>
          <w:u w:val="single"/>
        </w:rPr>
        <w:t>Learning and the Curriculum</w:t>
      </w:r>
    </w:p>
    <w:p w14:paraId="5E31A9E9" w14:textId="77777777" w:rsidR="008B3A04" w:rsidRDefault="008B3A04">
      <w:pPr>
        <w:spacing w:line="259" w:lineRule="auto"/>
        <w:ind w:left="13"/>
      </w:pPr>
    </w:p>
    <w:p w14:paraId="32504AD4" w14:textId="70C47911" w:rsidR="008B3A04" w:rsidRDefault="00EE571E">
      <w:pPr>
        <w:spacing w:line="259" w:lineRule="auto"/>
        <w:ind w:left="13"/>
      </w:pPr>
      <w:r>
        <w:t xml:space="preserve">At Glenboi Community Primary School, we provide a wide and balanced curriculum which is intended to give our children much more than the statutory curriculum. The personal and social development of our children is at the forefront of all we do; we </w:t>
      </w:r>
      <w:r w:rsidR="002315C4">
        <w:t>endeavor</w:t>
      </w:r>
      <w:r>
        <w:t xml:space="preserve"> to provide a well-balanced education, which will be of value to our children.</w:t>
      </w:r>
    </w:p>
    <w:p w14:paraId="4D53722B" w14:textId="77777777" w:rsidR="008B3A04" w:rsidRDefault="008B3A04">
      <w:pPr>
        <w:spacing w:line="259" w:lineRule="auto"/>
        <w:ind w:left="13"/>
      </w:pPr>
    </w:p>
    <w:p w14:paraId="154FBC95" w14:textId="77777777" w:rsidR="008B3A04" w:rsidRDefault="00EE571E">
      <w:pPr>
        <w:spacing w:line="259" w:lineRule="auto"/>
        <w:ind w:left="13"/>
      </w:pPr>
      <w:r>
        <w:t xml:space="preserve">Foundation Phase children learn across the Areas of Learning as listed below. </w:t>
      </w:r>
    </w:p>
    <w:p w14:paraId="2F025541" w14:textId="77777777" w:rsidR="008B3A04" w:rsidRDefault="00EE571E">
      <w:pPr>
        <w:spacing w:line="259" w:lineRule="auto"/>
        <w:ind w:left="13"/>
      </w:pPr>
      <w:r>
        <w:t>These are:</w:t>
      </w:r>
    </w:p>
    <w:p w14:paraId="078D7024"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Personal and Social Development, Well - being and Cultural Diversity.</w:t>
      </w:r>
    </w:p>
    <w:p w14:paraId="5813BA2B"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Language, Literacy and Communication.</w:t>
      </w:r>
    </w:p>
    <w:p w14:paraId="07D9DA18"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Mathematical Development.</w:t>
      </w:r>
    </w:p>
    <w:p w14:paraId="4B906F5C"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Knowledge and Understanding of the World.</w:t>
      </w:r>
    </w:p>
    <w:p w14:paraId="7F0CEF70"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Physical Development.</w:t>
      </w:r>
    </w:p>
    <w:p w14:paraId="2E4AA5C8"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Creative Development.</w:t>
      </w:r>
    </w:p>
    <w:p w14:paraId="00C6BA82" w14:textId="77777777" w:rsidR="008B3A04" w:rsidRDefault="00EE571E">
      <w:pPr>
        <w:numPr>
          <w:ilvl w:val="0"/>
          <w:numId w:val="3"/>
        </w:numPr>
        <w:pBdr>
          <w:left w:val="none" w:sz="0" w:space="7" w:color="auto"/>
        </w:pBdr>
        <w:spacing w:line="259" w:lineRule="auto"/>
        <w:ind w:left="733" w:hanging="430"/>
        <w:rPr>
          <w:rFonts w:ascii="Times New Roman" w:eastAsia="Times New Roman" w:hAnsi="Times New Roman" w:cs="Times New Roman"/>
        </w:rPr>
      </w:pPr>
      <w:r>
        <w:t>Welsh Language Development.</w:t>
      </w:r>
    </w:p>
    <w:p w14:paraId="62EDC053" w14:textId="77777777" w:rsidR="008B3A04" w:rsidRDefault="008B3A04">
      <w:pPr>
        <w:spacing w:line="259" w:lineRule="auto"/>
        <w:ind w:left="13"/>
      </w:pPr>
    </w:p>
    <w:p w14:paraId="55F82BB6" w14:textId="77777777" w:rsidR="008B3A04" w:rsidRDefault="00EE571E">
      <w:pPr>
        <w:spacing w:line="259" w:lineRule="auto"/>
        <w:ind w:left="13"/>
      </w:pPr>
      <w:r>
        <w:t>In Key Stage 2, children are assessed on the three core subjects of English, Mathematics and Science and additionally in Welsh as a Second Language.</w:t>
      </w:r>
    </w:p>
    <w:p w14:paraId="2CB1B837" w14:textId="77777777" w:rsidR="008B3A04" w:rsidRDefault="008B3A04">
      <w:pPr>
        <w:spacing w:line="259" w:lineRule="auto"/>
        <w:ind w:left="13"/>
      </w:pPr>
    </w:p>
    <w:p w14:paraId="38F4DA51" w14:textId="77777777" w:rsidR="008B3A04" w:rsidRDefault="00EE571E">
      <w:pPr>
        <w:spacing w:line="259" w:lineRule="auto"/>
        <w:ind w:left="13"/>
      </w:pPr>
      <w:r>
        <w:t>Each term, children in both Foundation Phase and Key Stage 2 engage in learning through a</w:t>
      </w:r>
    </w:p>
    <w:p w14:paraId="24682214" w14:textId="77777777" w:rsidR="008B3A04" w:rsidRDefault="00EE571E">
      <w:pPr>
        <w:spacing w:line="259" w:lineRule="auto"/>
        <w:ind w:left="13"/>
      </w:pPr>
      <w:r>
        <w:t>different topic as a means of developing their geographical, historical, design, art, musical, enquiry,</w:t>
      </w:r>
    </w:p>
    <w:p w14:paraId="49F02C23" w14:textId="77777777" w:rsidR="008B3A04" w:rsidRDefault="00EE571E">
      <w:pPr>
        <w:spacing w:line="259" w:lineRule="auto"/>
        <w:ind w:left="13"/>
      </w:pPr>
      <w:r>
        <w:t>independence, collaborative, presenting and ICT skills. Religious Education and Physical Education are taught as discrete subjects.</w:t>
      </w:r>
    </w:p>
    <w:p w14:paraId="1DDA1083" w14:textId="77777777" w:rsidR="008B3A04" w:rsidRDefault="008B3A04">
      <w:pPr>
        <w:spacing w:line="259" w:lineRule="auto"/>
        <w:ind w:left="13"/>
      </w:pPr>
    </w:p>
    <w:p w14:paraId="51B8243E" w14:textId="77777777" w:rsidR="008B3A04" w:rsidRDefault="00EE571E">
      <w:pPr>
        <w:spacing w:line="259" w:lineRule="auto"/>
        <w:ind w:left="13"/>
      </w:pPr>
      <w:r>
        <w:t xml:space="preserve">In line with the </w:t>
      </w:r>
      <w:r>
        <w:rPr>
          <w:b/>
          <w:bCs/>
        </w:rPr>
        <w:t>New Curriculum for Wales</w:t>
      </w:r>
      <w:r>
        <w:t>, the purposes of learning and the curriculum are to create:</w:t>
      </w:r>
    </w:p>
    <w:p w14:paraId="20533046" w14:textId="77777777" w:rsidR="008B3A04" w:rsidRDefault="008B3A04">
      <w:pPr>
        <w:spacing w:line="259" w:lineRule="auto"/>
        <w:ind w:left="13"/>
      </w:pPr>
    </w:p>
    <w:p w14:paraId="326FA76D" w14:textId="77777777" w:rsidR="008B3A04" w:rsidRDefault="00EE571E">
      <w:pPr>
        <w:spacing w:line="259" w:lineRule="auto"/>
        <w:ind w:left="13"/>
      </w:pPr>
      <w:r>
        <w:t>1. Ambitious, capable learners.</w:t>
      </w:r>
    </w:p>
    <w:p w14:paraId="0076CAB5" w14:textId="77777777" w:rsidR="008B3A04" w:rsidRDefault="00EE571E">
      <w:pPr>
        <w:spacing w:line="259" w:lineRule="auto"/>
        <w:ind w:left="13"/>
      </w:pPr>
      <w:r>
        <w:t>2. Healthy, confident individuals.</w:t>
      </w:r>
    </w:p>
    <w:p w14:paraId="684B2784" w14:textId="77777777" w:rsidR="008B3A04" w:rsidRDefault="00EE571E">
      <w:pPr>
        <w:spacing w:line="259" w:lineRule="auto"/>
        <w:ind w:left="13"/>
      </w:pPr>
      <w:r>
        <w:t>3. Ethical informed citizens.</w:t>
      </w:r>
    </w:p>
    <w:p w14:paraId="2637E1C6" w14:textId="77777777" w:rsidR="008B3A04" w:rsidRDefault="00EE571E">
      <w:pPr>
        <w:spacing w:line="259" w:lineRule="auto"/>
        <w:ind w:left="13"/>
      </w:pPr>
      <w:r>
        <w:t>4. Enterprising and creative contributors.</w:t>
      </w:r>
    </w:p>
    <w:p w14:paraId="48DD40AC" w14:textId="77777777" w:rsidR="008B3A04" w:rsidRDefault="008B3A04">
      <w:pPr>
        <w:spacing w:line="259" w:lineRule="auto"/>
        <w:ind w:left="13"/>
      </w:pPr>
    </w:p>
    <w:p w14:paraId="6B06D4DB" w14:textId="77777777" w:rsidR="008B3A04" w:rsidRDefault="00EE571E">
      <w:pPr>
        <w:spacing w:line="259" w:lineRule="auto"/>
        <w:ind w:left="13"/>
      </w:pPr>
      <w:r>
        <w:t>Lessons, where applicable, focus on the cross-curricular skills of:</w:t>
      </w:r>
    </w:p>
    <w:p w14:paraId="0020D59E" w14:textId="77777777" w:rsidR="008B3A04" w:rsidRDefault="00EE571E">
      <w:pPr>
        <w:spacing w:line="259" w:lineRule="auto"/>
        <w:ind w:left="13"/>
      </w:pPr>
      <w:r>
        <w:t>Literacy</w:t>
      </w:r>
    </w:p>
    <w:p w14:paraId="06AFABD9" w14:textId="77777777" w:rsidR="008B3A04" w:rsidRDefault="00EE571E">
      <w:pPr>
        <w:spacing w:line="259" w:lineRule="auto"/>
        <w:ind w:left="13"/>
      </w:pPr>
      <w:r>
        <w:t>Numeracy</w:t>
      </w:r>
    </w:p>
    <w:p w14:paraId="1C606613" w14:textId="77777777" w:rsidR="008B3A04" w:rsidRDefault="00EE571E">
      <w:pPr>
        <w:spacing w:line="259" w:lineRule="auto"/>
        <w:ind w:left="13"/>
      </w:pPr>
      <w:r>
        <w:t>Digital Competence</w:t>
      </w:r>
    </w:p>
    <w:p w14:paraId="39389845" w14:textId="77777777" w:rsidR="008B3A04" w:rsidRDefault="00EE571E">
      <w:pPr>
        <w:spacing w:line="259" w:lineRule="auto"/>
        <w:ind w:left="13"/>
      </w:pPr>
      <w:r>
        <w:t>The School uses the LNF (Literacy and Numeracy Framework) and DCF (Digital Competence</w:t>
      </w:r>
    </w:p>
    <w:p w14:paraId="4B36748E" w14:textId="77777777" w:rsidR="008B3A04" w:rsidRDefault="00EE571E">
      <w:pPr>
        <w:spacing w:line="259" w:lineRule="auto"/>
        <w:ind w:left="13"/>
      </w:pPr>
      <w:r>
        <w:t>Framework) to ensure the delivery of the necessary skills.</w:t>
      </w:r>
    </w:p>
    <w:p w14:paraId="032259E2" w14:textId="77777777" w:rsidR="008B3A04" w:rsidRDefault="00EE571E">
      <w:pPr>
        <w:spacing w:line="259" w:lineRule="auto"/>
        <w:ind w:left="13"/>
      </w:pPr>
      <w:r>
        <w:t>It is our aim to keep abreast of all National Curriculum reform and developments, implementing any</w:t>
      </w:r>
    </w:p>
    <w:p w14:paraId="57DEF4F6" w14:textId="77777777" w:rsidR="008B3A04" w:rsidRDefault="00EE571E">
      <w:pPr>
        <w:spacing w:line="259" w:lineRule="auto"/>
        <w:ind w:left="13"/>
      </w:pPr>
      <w:r>
        <w:t>change as appropriate for our children and school.</w:t>
      </w:r>
    </w:p>
    <w:p w14:paraId="1F68749D" w14:textId="77777777" w:rsidR="008B3A04" w:rsidRDefault="00EE571E">
      <w:pPr>
        <w:spacing w:line="259" w:lineRule="auto"/>
        <w:ind w:left="13"/>
      </w:pPr>
      <w:r>
        <w:t>All children are taught a wide range of skills, knowledge and understanding through areas of learning</w:t>
      </w:r>
    </w:p>
    <w:p w14:paraId="054E5D17" w14:textId="1962AC27" w:rsidR="008B3A04" w:rsidRDefault="00EE571E">
      <w:pPr>
        <w:spacing w:line="259" w:lineRule="auto"/>
        <w:ind w:left="13"/>
      </w:pPr>
      <w:r>
        <w:t>and subjects delivered in a cross curricula way through topics</w:t>
      </w:r>
      <w:r w:rsidR="00881A1D">
        <w:t>.</w:t>
      </w:r>
    </w:p>
    <w:p w14:paraId="5B2AF0BF" w14:textId="3A4C3578" w:rsidR="00881A1D" w:rsidRDefault="00881A1D" w:rsidP="00881A1D">
      <w:pPr>
        <w:spacing w:after="87" w:line="259" w:lineRule="auto"/>
        <w:ind w:right="88"/>
      </w:pPr>
    </w:p>
    <w:p w14:paraId="18AC0D25" w14:textId="1B810209" w:rsidR="007845C8" w:rsidRDefault="007845C8" w:rsidP="00881A1D">
      <w:pPr>
        <w:spacing w:after="87" w:line="259" w:lineRule="auto"/>
        <w:ind w:right="88"/>
      </w:pPr>
    </w:p>
    <w:p w14:paraId="3F37D296" w14:textId="77777777" w:rsidR="007845C8" w:rsidRDefault="007845C8" w:rsidP="00881A1D">
      <w:pPr>
        <w:spacing w:after="87" w:line="259" w:lineRule="auto"/>
        <w:ind w:right="88"/>
      </w:pPr>
    </w:p>
    <w:p w14:paraId="594630A3" w14:textId="04B97E32" w:rsidR="008B3A04" w:rsidRPr="007845C8" w:rsidRDefault="00EE571E" w:rsidP="00881A1D">
      <w:pPr>
        <w:spacing w:after="87" w:line="259" w:lineRule="auto"/>
        <w:ind w:right="88"/>
        <w:rPr>
          <w:b/>
        </w:rPr>
      </w:pPr>
      <w:r w:rsidRPr="007845C8">
        <w:rPr>
          <w:b/>
          <w:u w:val="single"/>
        </w:rPr>
        <w:t>Curriculum Enrichment &amp; School Trips</w:t>
      </w:r>
      <w:r w:rsidRPr="007845C8">
        <w:rPr>
          <w:b/>
        </w:rPr>
        <w:t xml:space="preserve"> </w:t>
      </w:r>
    </w:p>
    <w:p w14:paraId="6F31D64E" w14:textId="77777777" w:rsidR="00C678AD" w:rsidRDefault="00EE571E" w:rsidP="00C678AD">
      <w:pPr>
        <w:pStyle w:val="Heading3"/>
        <w:keepLines/>
        <w:spacing w:before="0" w:after="158" w:line="259" w:lineRule="auto"/>
        <w:ind w:left="37" w:hanging="10"/>
        <w:rPr>
          <w:rFonts w:ascii="Comic Sans MS" w:eastAsia="Comic Sans MS" w:hAnsi="Comic Sans MS" w:cs="Comic Sans MS"/>
          <w:b w:val="0"/>
          <w:bCs w:val="0"/>
          <w:sz w:val="22"/>
          <w:szCs w:val="22"/>
        </w:rPr>
      </w:pPr>
      <w:r>
        <w:rPr>
          <w:rFonts w:ascii="Comic Sans MS" w:eastAsia="Comic Sans MS" w:hAnsi="Comic Sans MS" w:cs="Comic Sans MS"/>
          <w:b w:val="0"/>
          <w:bCs w:val="0"/>
          <w:sz w:val="22"/>
          <w:szCs w:val="22"/>
        </w:rPr>
        <w:t xml:space="preserve">A variety of visits, visitors and in-school activities are planned for throughout the year to enhance </w:t>
      </w:r>
      <w:proofErr w:type="gramStart"/>
      <w:r>
        <w:rPr>
          <w:rFonts w:ascii="Comic Sans MS" w:eastAsia="Comic Sans MS" w:hAnsi="Comic Sans MS" w:cs="Comic Sans MS"/>
          <w:b w:val="0"/>
          <w:bCs w:val="0"/>
          <w:sz w:val="22"/>
          <w:szCs w:val="22"/>
        </w:rPr>
        <w:t>class based</w:t>
      </w:r>
      <w:proofErr w:type="gramEnd"/>
      <w:r>
        <w:rPr>
          <w:rFonts w:ascii="Comic Sans MS" w:eastAsia="Comic Sans MS" w:hAnsi="Comic Sans MS" w:cs="Comic Sans MS"/>
          <w:b w:val="0"/>
          <w:bCs w:val="0"/>
          <w:sz w:val="22"/>
          <w:szCs w:val="22"/>
        </w:rPr>
        <w:t xml:space="preserve"> learning. All visits are risk assessed prior to the event using an online system called ‘Evolve’. We strive to make these relevant to themes and topics and parents are requested to make a voluntary contribution to all school trips. If your child requires travel sickness medication, you should ensure that you administer the relevant dose before they arrive at school. We would also ask that you ensure to return your child’s permission slip as to avoid </w:t>
      </w:r>
      <w:r w:rsidR="00C678AD">
        <w:rPr>
          <w:rFonts w:ascii="Comic Sans MS" w:eastAsia="Comic Sans MS" w:hAnsi="Comic Sans MS" w:cs="Comic Sans MS"/>
          <w:b w:val="0"/>
          <w:bCs w:val="0"/>
          <w:sz w:val="22"/>
          <w:szCs w:val="22"/>
        </w:rPr>
        <w:t xml:space="preserve">disappointment. </w:t>
      </w:r>
    </w:p>
    <w:p w14:paraId="1D9DE964" w14:textId="14B7EDFE" w:rsidR="008B3A04" w:rsidRDefault="00EE571E" w:rsidP="00C678AD">
      <w:pPr>
        <w:pStyle w:val="Heading3"/>
        <w:keepLines/>
        <w:spacing w:before="0" w:after="158" w:line="259" w:lineRule="auto"/>
        <w:ind w:left="37" w:hanging="10"/>
      </w:pPr>
      <w:r>
        <w:rPr>
          <w:rFonts w:ascii="Comic Sans MS" w:eastAsia="Comic Sans MS" w:hAnsi="Comic Sans MS" w:cs="Comic Sans MS"/>
          <w:sz w:val="22"/>
          <w:szCs w:val="22"/>
          <w:u w:val="single"/>
        </w:rPr>
        <w:t>Extra- Curricular Activities</w:t>
      </w:r>
      <w:r>
        <w:rPr>
          <w:rFonts w:ascii="Comic Sans MS" w:eastAsia="Comic Sans MS" w:hAnsi="Comic Sans MS" w:cs="Comic Sans MS"/>
          <w:sz w:val="22"/>
          <w:szCs w:val="22"/>
        </w:rPr>
        <w:t xml:space="preserve">  </w:t>
      </w:r>
    </w:p>
    <w:p w14:paraId="4E0F6CDB" w14:textId="219ABF5B" w:rsidR="008B3A04" w:rsidRDefault="00EE571E">
      <w:pPr>
        <w:spacing w:after="167"/>
        <w:ind w:left="37" w:right="115" w:hanging="10"/>
      </w:pPr>
      <w:r w:rsidRPr="00752748">
        <w:t xml:space="preserve">We hold a number of extra- curricular clubs, Usually, there are many extra -curricular clubs available within the school. These are held either at lunch time or after school (a permission slip will be required). </w:t>
      </w:r>
    </w:p>
    <w:p w14:paraId="48ABCC1E" w14:textId="4048294B" w:rsidR="00C678AD" w:rsidRPr="00752748" w:rsidRDefault="00C678AD">
      <w:pPr>
        <w:spacing w:after="167"/>
        <w:ind w:left="37" w:right="115" w:hanging="10"/>
      </w:pPr>
      <w:r>
        <w:t>Details of the clubs available will be sent out at a later date.</w:t>
      </w:r>
    </w:p>
    <w:p w14:paraId="1296528F" w14:textId="76A1BE66" w:rsidR="008B3A04" w:rsidRPr="00C678AD" w:rsidRDefault="00EE571E" w:rsidP="00C678AD">
      <w:pPr>
        <w:spacing w:line="259" w:lineRule="auto"/>
        <w:ind w:left="42"/>
        <w:rPr>
          <w:sz w:val="24"/>
          <w:szCs w:val="24"/>
        </w:rPr>
      </w:pPr>
      <w:r>
        <w:t xml:space="preserve"> </w:t>
      </w:r>
    </w:p>
    <w:p w14:paraId="2BE9FD56" w14:textId="31F889FC" w:rsidR="008B3A04" w:rsidRDefault="00EE571E">
      <w:pPr>
        <w:spacing w:after="167"/>
        <w:ind w:left="37" w:right="115" w:hanging="10"/>
      </w:pPr>
      <w:r>
        <w:t xml:space="preserve">Sports kit is required for sports activities consisting of shorts, t-shirt and trainers.  All </w:t>
      </w:r>
      <w:proofErr w:type="spellStart"/>
      <w:r>
        <w:t>jewellery</w:t>
      </w:r>
      <w:proofErr w:type="spellEnd"/>
      <w:r>
        <w:t xml:space="preserve">, including pierced earrings, must be removed for all sport activities.  </w:t>
      </w:r>
    </w:p>
    <w:p w14:paraId="6C0A7031" w14:textId="77777777" w:rsidR="006249E2" w:rsidRPr="00752748" w:rsidRDefault="006249E2" w:rsidP="006249E2">
      <w:pPr>
        <w:spacing w:after="159" w:line="259" w:lineRule="auto"/>
        <w:rPr>
          <w:b/>
          <w:bCs/>
        </w:rPr>
      </w:pPr>
      <w:r w:rsidRPr="00752748">
        <w:rPr>
          <w:b/>
          <w:bCs/>
          <w:u w:val="single"/>
        </w:rPr>
        <w:t>School Uniform</w:t>
      </w:r>
    </w:p>
    <w:p w14:paraId="26D2476A" w14:textId="784B8FD0" w:rsidR="006249E2" w:rsidRDefault="006249E2" w:rsidP="006249E2">
      <w:pPr>
        <w:spacing w:after="215"/>
        <w:ind w:right="121"/>
        <w:jc w:val="both"/>
      </w:pPr>
      <w:r w:rsidRPr="00752748">
        <w:t>Gold</w:t>
      </w:r>
      <w:r w:rsidR="007845C8">
        <w:t>/Yellow</w:t>
      </w:r>
      <w:r w:rsidRPr="00752748">
        <w:t xml:space="preserve"> polo t-shirt, royal blue jumper, black/grey trousers/skirt, black shoes</w:t>
      </w:r>
      <w:r w:rsidRPr="00752748">
        <w:rPr>
          <w:b/>
          <w:bCs/>
        </w:rPr>
        <w:t xml:space="preserve"> </w:t>
      </w:r>
    </w:p>
    <w:p w14:paraId="4AA8875C"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Transition arrangements to secondary school</w:t>
      </w:r>
      <w:r>
        <w:rPr>
          <w:rFonts w:ascii="Comic Sans MS" w:eastAsia="Comic Sans MS" w:hAnsi="Comic Sans MS" w:cs="Comic Sans MS"/>
          <w:sz w:val="22"/>
          <w:szCs w:val="22"/>
        </w:rPr>
        <w:t xml:space="preserve"> </w:t>
      </w:r>
    </w:p>
    <w:p w14:paraId="3E5DBA53" w14:textId="77777777" w:rsidR="008B3A04" w:rsidRDefault="00EE571E">
      <w:pPr>
        <w:spacing w:after="167"/>
        <w:ind w:left="37" w:right="115" w:hanging="10"/>
      </w:pPr>
      <w:r>
        <w:t xml:space="preserve">Most of our year 6 pupil’s transfer to Mountain Ash High School, but pupils may also choose to attend other local secondary schools, including </w:t>
      </w:r>
      <w:proofErr w:type="spellStart"/>
      <w:r>
        <w:t>Aberdare</w:t>
      </w:r>
      <w:proofErr w:type="spellEnd"/>
      <w:r>
        <w:t xml:space="preserve"> Community School. There are very good lines of communication between ourselves and these schools and robust transition projects exist to ensure the cross-over from primary to secondary school is a positive experience. Year 6 and secondary school teachers are always willing to discuss matters with parents and pupils in order to answer any queries or alleviate any fears. Parent’s evenings and visits to the local secondary schools are a regular feature of the transition </w:t>
      </w:r>
      <w:proofErr w:type="spellStart"/>
      <w:r>
        <w:t>programme</w:t>
      </w:r>
      <w:proofErr w:type="spellEnd"/>
      <w:r>
        <w:t xml:space="preserve"> at </w:t>
      </w:r>
      <w:proofErr w:type="spellStart"/>
      <w:r>
        <w:t>Glenboi</w:t>
      </w:r>
      <w:proofErr w:type="spellEnd"/>
      <w:r>
        <w:t xml:space="preserve">. </w:t>
      </w:r>
    </w:p>
    <w:p w14:paraId="2CC1DD31"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Personal Relationships</w:t>
      </w:r>
      <w:r>
        <w:rPr>
          <w:rFonts w:ascii="Comic Sans MS" w:eastAsia="Comic Sans MS" w:hAnsi="Comic Sans MS" w:cs="Comic Sans MS"/>
          <w:sz w:val="22"/>
          <w:szCs w:val="22"/>
        </w:rPr>
        <w:t xml:space="preserve"> </w:t>
      </w:r>
    </w:p>
    <w:p w14:paraId="244F6EE1" w14:textId="77777777" w:rsidR="008B3A04" w:rsidRDefault="00EE571E">
      <w:pPr>
        <w:spacing w:after="167"/>
        <w:ind w:left="37" w:right="115" w:hanging="10"/>
      </w:pPr>
      <w:r>
        <w:t xml:space="preserve">The school has a policy for sex education, which focuses on growing up and personal relationships. A health professional visits the school to give a talk on puberty to year 5 and 6 pupils. Parents will be kept informed of any sensitive issues and will be given the opportunity to withdraw their children from lessons if they so wish.  </w:t>
      </w:r>
    </w:p>
    <w:p w14:paraId="165D6B8F"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Welsh Language</w:t>
      </w:r>
      <w:r>
        <w:rPr>
          <w:rFonts w:ascii="Comic Sans MS" w:eastAsia="Comic Sans MS" w:hAnsi="Comic Sans MS" w:cs="Comic Sans MS"/>
          <w:sz w:val="22"/>
          <w:szCs w:val="22"/>
        </w:rPr>
        <w:t xml:space="preserve"> </w:t>
      </w:r>
    </w:p>
    <w:p w14:paraId="18F3FACF" w14:textId="77777777" w:rsidR="008B3A04" w:rsidRDefault="00EE571E">
      <w:pPr>
        <w:spacing w:after="167"/>
        <w:ind w:left="37" w:right="115" w:hanging="10"/>
      </w:pPr>
      <w:r>
        <w:t>We are committed to encouraging pupils and teachers to use the Welsh language in and around the school and Welsh is learnt as a second language in the Foundation Phase and Key Stage 2. All classes select a pupil each day to be the ‘</w:t>
      </w:r>
      <w:proofErr w:type="spellStart"/>
      <w:r>
        <w:t>Helpwr</w:t>
      </w:r>
      <w:proofErr w:type="spellEnd"/>
      <w:r>
        <w:t xml:space="preserve"> </w:t>
      </w:r>
      <w:proofErr w:type="spellStart"/>
      <w:r>
        <w:t>Heddiw</w:t>
      </w:r>
      <w:proofErr w:type="spellEnd"/>
      <w:proofErr w:type="gramStart"/>
      <w:r>
        <w:t>’  reinforcing</w:t>
      </w:r>
      <w:proofErr w:type="gramEnd"/>
      <w:r>
        <w:t xml:space="preserve"> Welsh language patterns and encouraging others to ask and answer questions in Welsh.  </w:t>
      </w:r>
    </w:p>
    <w:p w14:paraId="62E990F8" w14:textId="77777777" w:rsidR="008B3A04" w:rsidRDefault="00EE571E">
      <w:pPr>
        <w:spacing w:after="167"/>
        <w:ind w:left="37" w:right="115" w:hanging="10"/>
      </w:pPr>
      <w:r>
        <w:t xml:space="preserve">Our annual school Eisteddfod is used to promote </w:t>
      </w:r>
      <w:proofErr w:type="spellStart"/>
      <w:r>
        <w:t>Cwricwlwm</w:t>
      </w:r>
      <w:proofErr w:type="spellEnd"/>
      <w:r>
        <w:t xml:space="preserve"> </w:t>
      </w:r>
      <w:proofErr w:type="spellStart"/>
      <w:r>
        <w:t>Cymreig</w:t>
      </w:r>
      <w:proofErr w:type="spellEnd"/>
      <w:r>
        <w:t xml:space="preserve"> and pupils take part in a number of other Welsh activities such as ‘</w:t>
      </w:r>
      <w:proofErr w:type="spellStart"/>
      <w:r>
        <w:t>Shw</w:t>
      </w:r>
      <w:proofErr w:type="spellEnd"/>
      <w:r>
        <w:t xml:space="preserve"> Mae/</w:t>
      </w:r>
      <w:proofErr w:type="spellStart"/>
      <w:r>
        <w:t>Sut</w:t>
      </w:r>
      <w:proofErr w:type="spellEnd"/>
      <w:r>
        <w:t xml:space="preserve"> Mae’ Day and the </w:t>
      </w:r>
      <w:proofErr w:type="spellStart"/>
      <w:r>
        <w:t>Urdd</w:t>
      </w:r>
      <w:proofErr w:type="spellEnd"/>
      <w:r>
        <w:t xml:space="preserve"> </w:t>
      </w:r>
      <w:proofErr w:type="spellStart"/>
      <w:r>
        <w:t>Jambori</w:t>
      </w:r>
      <w:proofErr w:type="spellEnd"/>
      <w:r>
        <w:t xml:space="preserve">. </w:t>
      </w:r>
    </w:p>
    <w:p w14:paraId="356B55A8"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Collective Worship</w:t>
      </w:r>
      <w:r>
        <w:rPr>
          <w:rFonts w:ascii="Comic Sans MS" w:eastAsia="Comic Sans MS" w:hAnsi="Comic Sans MS" w:cs="Comic Sans MS"/>
          <w:sz w:val="22"/>
          <w:szCs w:val="22"/>
        </w:rPr>
        <w:t xml:space="preserve"> </w:t>
      </w:r>
    </w:p>
    <w:p w14:paraId="71C1E685" w14:textId="77777777" w:rsidR="008B3A04" w:rsidRDefault="00EE571E">
      <w:pPr>
        <w:spacing w:after="160" w:line="257" w:lineRule="auto"/>
        <w:ind w:left="37" w:right="122" w:hanging="10"/>
        <w:jc w:val="both"/>
      </w:pPr>
      <w:r>
        <w:t xml:space="preserve">Our assemblies are broadly Christian in nature, with the inclusion of customs and stories from around the world and other world religions. We hold regular Pupil Voice assemblies which are led by members of our School Council, Eco-Committee, </w:t>
      </w:r>
      <w:proofErr w:type="spellStart"/>
      <w:r>
        <w:t>Criw</w:t>
      </w:r>
      <w:proofErr w:type="spellEnd"/>
      <w:r>
        <w:t xml:space="preserve"> </w:t>
      </w:r>
      <w:proofErr w:type="spellStart"/>
      <w:r>
        <w:t>Cymraeg</w:t>
      </w:r>
      <w:proofErr w:type="spellEnd"/>
      <w:r>
        <w:t xml:space="preserve"> and Digital leaders. On Fridays there is a Celebration Assembly to share good news each class. We also have occasional assemblies performed by individual classes, parents will be invited to attend these. Parents who wish their children to be excluded for assemblies are asked to contact the school so that we can make other arrangements for them. Religious Education is taught in line with the school’s scheme of work. </w:t>
      </w:r>
    </w:p>
    <w:p w14:paraId="36B56A03"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Additional Learning Needs</w:t>
      </w:r>
      <w:r>
        <w:rPr>
          <w:rFonts w:ascii="Comic Sans MS" w:eastAsia="Comic Sans MS" w:hAnsi="Comic Sans MS" w:cs="Comic Sans MS"/>
          <w:sz w:val="22"/>
          <w:szCs w:val="22"/>
        </w:rPr>
        <w:t xml:space="preserve"> </w:t>
      </w:r>
    </w:p>
    <w:p w14:paraId="68B0CBEE" w14:textId="77777777" w:rsidR="008B3A04" w:rsidRDefault="00EE571E">
      <w:pPr>
        <w:spacing w:after="167"/>
        <w:ind w:left="37" w:right="115" w:hanging="10"/>
      </w:pPr>
      <w:r>
        <w:t xml:space="preserve">Meeting pupils’ additional needs is firmly at the heart of our practice. Pupils with additional needs are entitled to early identification and support. This is achieved through </w:t>
      </w:r>
      <w:proofErr w:type="spellStart"/>
      <w:r>
        <w:t>organisation</w:t>
      </w:r>
      <w:proofErr w:type="spellEnd"/>
      <w:r>
        <w:t xml:space="preserve"> of teaching and learning in the classroom, reinforcement with parental support or through involvement where applicable of other agencies such as language support or the local authority’s access and inclusion service. We have an Additional Learning Needs Co-</w:t>
      </w:r>
      <w:proofErr w:type="spellStart"/>
      <w:r>
        <w:t>ordinators</w:t>
      </w:r>
      <w:proofErr w:type="spellEnd"/>
      <w:r>
        <w:t xml:space="preserve"> (</w:t>
      </w:r>
      <w:proofErr w:type="spellStart"/>
      <w:r>
        <w:t>ALNCos</w:t>
      </w:r>
      <w:proofErr w:type="spellEnd"/>
      <w:r>
        <w:t xml:space="preserve">) and a Family Engagement Officer (FEO) who work alongside all agencies involved to ensure the best possible provision is provided for the children. Registers are kept of children identified as having additional learning needs in line with the Code of Practice on the identification and assessment of special needs. Pupil’s progress is monitored by the </w:t>
      </w:r>
      <w:proofErr w:type="spellStart"/>
      <w:r>
        <w:t>ALNCo</w:t>
      </w:r>
      <w:proofErr w:type="spellEnd"/>
      <w:r>
        <w:t xml:space="preserve"> in consultation with class teachers, parents and any additional agencies involved.  Every effort is made to review the progress of pupils on the additional learning needs registers with parents, twice per year.  </w:t>
      </w:r>
    </w:p>
    <w:p w14:paraId="618C574E"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More Able and Talented</w:t>
      </w:r>
      <w:r>
        <w:rPr>
          <w:rFonts w:ascii="Comic Sans MS" w:eastAsia="Comic Sans MS" w:hAnsi="Comic Sans MS" w:cs="Comic Sans MS"/>
          <w:sz w:val="22"/>
          <w:szCs w:val="22"/>
        </w:rPr>
        <w:t xml:space="preserve"> </w:t>
      </w:r>
    </w:p>
    <w:p w14:paraId="5FFE301D" w14:textId="77777777" w:rsidR="008B3A04" w:rsidRDefault="00EE571E">
      <w:pPr>
        <w:spacing w:after="167"/>
        <w:ind w:left="37" w:right="115" w:hanging="10"/>
      </w:pPr>
      <w:r>
        <w:t xml:space="preserve">At </w:t>
      </w:r>
      <w:proofErr w:type="spellStart"/>
      <w:r>
        <w:t>Glenboi</w:t>
      </w:r>
      <w:proofErr w:type="spellEnd"/>
      <w:r>
        <w:t xml:space="preserve"> we </w:t>
      </w:r>
      <w:proofErr w:type="spellStart"/>
      <w:r>
        <w:t>recognise</w:t>
      </w:r>
      <w:proofErr w:type="spellEnd"/>
      <w:r>
        <w:t xml:space="preserve"> that we have More Able and Talented children.  Individual children are encouraged to develop their attributes, skills and potential within a learning environment that embraces equality of opportunity and provision.  Abilities and talents will emerge in a wide range of subjects and fields, it is important to develop the whole child </w:t>
      </w:r>
    </w:p>
    <w:p w14:paraId="3588AE24"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Disability and Accessibility</w:t>
      </w:r>
      <w:r>
        <w:rPr>
          <w:rFonts w:ascii="Comic Sans MS" w:eastAsia="Comic Sans MS" w:hAnsi="Comic Sans MS" w:cs="Comic Sans MS"/>
          <w:b w:val="0"/>
          <w:bCs w:val="0"/>
          <w:sz w:val="22"/>
          <w:szCs w:val="22"/>
        </w:rPr>
        <w:t xml:space="preserve">  </w:t>
      </w:r>
    </w:p>
    <w:p w14:paraId="578D5A3E" w14:textId="77777777" w:rsidR="008B3A04" w:rsidRDefault="00EE571E">
      <w:pPr>
        <w:spacing w:after="167"/>
        <w:ind w:left="37" w:right="115" w:hanging="10"/>
      </w:pPr>
      <w:r>
        <w:t xml:space="preserve">We have a policy for accessibility which outlines the school’s approach to ensuring that pupils and adults with disabilities have equal access to the schools facilities, curriculum, day to day activities and leaning experiences.  </w:t>
      </w:r>
    </w:p>
    <w:p w14:paraId="64CBDB15"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Equal Opportunities</w:t>
      </w:r>
      <w:r>
        <w:rPr>
          <w:rFonts w:ascii="Comic Sans MS" w:eastAsia="Comic Sans MS" w:hAnsi="Comic Sans MS" w:cs="Comic Sans MS"/>
          <w:sz w:val="22"/>
          <w:szCs w:val="22"/>
        </w:rPr>
        <w:t xml:space="preserve">  </w:t>
      </w:r>
    </w:p>
    <w:p w14:paraId="7BA0974E" w14:textId="7319D292" w:rsidR="008B3A04" w:rsidRDefault="00EE571E">
      <w:pPr>
        <w:spacing w:after="167"/>
        <w:ind w:left="37" w:right="115" w:hanging="10"/>
      </w:pPr>
      <w:r>
        <w:t xml:space="preserve">The ethos of our school and </w:t>
      </w:r>
      <w:r w:rsidR="007845C8">
        <w:t>its</w:t>
      </w:r>
      <w:r>
        <w:t xml:space="preserve"> curriculum are based on principles of fairness and justice for all.  No one in the school is discriminated against on the ground of their ethnicity, religion, attainment, age, disability, gender or background. </w:t>
      </w:r>
    </w:p>
    <w:p w14:paraId="5AD99401"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Medicines</w:t>
      </w:r>
      <w:r>
        <w:rPr>
          <w:rFonts w:ascii="Comic Sans MS" w:eastAsia="Comic Sans MS" w:hAnsi="Comic Sans MS" w:cs="Comic Sans MS"/>
          <w:sz w:val="22"/>
          <w:szCs w:val="22"/>
        </w:rPr>
        <w:t xml:space="preserve"> </w:t>
      </w:r>
      <w:r>
        <w:rPr>
          <w:rFonts w:ascii="Comic Sans MS" w:eastAsia="Comic Sans MS" w:hAnsi="Comic Sans MS" w:cs="Comic Sans MS"/>
          <w:b w:val="0"/>
          <w:bCs w:val="0"/>
          <w:sz w:val="22"/>
          <w:szCs w:val="22"/>
        </w:rPr>
        <w:t xml:space="preserve"> </w:t>
      </w:r>
    </w:p>
    <w:p w14:paraId="680FD030" w14:textId="77777777" w:rsidR="008B3A04" w:rsidRDefault="00EE571E">
      <w:pPr>
        <w:spacing w:after="167"/>
        <w:ind w:left="37" w:right="115" w:hanging="10"/>
      </w:pPr>
      <w:r>
        <w:t>The administration of prescribed medicines is solely the responsibility of parent/</w:t>
      </w:r>
      <w:proofErr w:type="spellStart"/>
      <w:r>
        <w:t>carer</w:t>
      </w:r>
      <w:proofErr w:type="spellEnd"/>
      <w:r>
        <w:t xml:space="preserve">. If any pupil suffers from a long-term condition which can be effectively controlled by regular medication then parents are asked to make arrangements with the head teacher for the safekeeping and administration of the medicine. </w:t>
      </w:r>
    </w:p>
    <w:p w14:paraId="41B2BBDF" w14:textId="77777777" w:rsidR="008B3A04" w:rsidRDefault="00EE571E">
      <w:pPr>
        <w:spacing w:after="167"/>
        <w:ind w:left="37" w:right="115" w:hanging="10"/>
      </w:pPr>
      <w:r>
        <w:t xml:space="preserve">If children have a short term illness and require prescribed medication during the school day, this can only be administered when written parental consent is obtained and a valid prescription that gives details of the medication and dose required must be provided.  </w:t>
      </w:r>
    </w:p>
    <w:p w14:paraId="00DE2C36" w14:textId="77777777" w:rsidR="008B3A04" w:rsidRDefault="00EE571E">
      <w:pPr>
        <w:pStyle w:val="Heading3"/>
        <w:keepLines/>
        <w:spacing w:before="0" w:after="158" w:line="259" w:lineRule="auto"/>
        <w:ind w:left="37" w:hanging="10"/>
      </w:pPr>
      <w:proofErr w:type="spellStart"/>
      <w:r>
        <w:rPr>
          <w:rFonts w:ascii="Comic Sans MS" w:eastAsia="Comic Sans MS" w:hAnsi="Comic Sans MS" w:cs="Comic Sans MS"/>
          <w:sz w:val="22"/>
          <w:szCs w:val="22"/>
          <w:u w:val="single"/>
        </w:rPr>
        <w:t>Behaviour</w:t>
      </w:r>
      <w:proofErr w:type="spellEnd"/>
      <w:r>
        <w:rPr>
          <w:rFonts w:ascii="Comic Sans MS" w:eastAsia="Comic Sans MS" w:hAnsi="Comic Sans MS" w:cs="Comic Sans MS"/>
          <w:sz w:val="22"/>
          <w:szCs w:val="22"/>
          <w:u w:val="single"/>
        </w:rPr>
        <w:t xml:space="preserve"> and Discipline</w:t>
      </w:r>
      <w:r>
        <w:rPr>
          <w:rFonts w:ascii="Comic Sans MS" w:eastAsia="Comic Sans MS" w:hAnsi="Comic Sans MS" w:cs="Comic Sans MS"/>
          <w:sz w:val="22"/>
          <w:szCs w:val="22"/>
        </w:rPr>
        <w:t xml:space="preserve"> </w:t>
      </w:r>
    </w:p>
    <w:p w14:paraId="6652D10E" w14:textId="77777777" w:rsidR="008B3A04" w:rsidRDefault="00EE571E">
      <w:pPr>
        <w:spacing w:after="167"/>
        <w:ind w:left="37" w:right="115" w:hanging="10"/>
      </w:pPr>
      <w:r>
        <w:t xml:space="preserve">The school has a </w:t>
      </w:r>
      <w:proofErr w:type="spellStart"/>
      <w:r>
        <w:t>behaviour</w:t>
      </w:r>
      <w:proofErr w:type="spellEnd"/>
      <w:r>
        <w:t xml:space="preserve"> and discipline policy which has been developed by all those who work at the school and approved by the governing body. It provides a clear framework of principles based on mutual respect, praise, self-discipline and responsibility. The school aims to provide a well ordered environment conducive to effective teaching and learning. Our school ethos is built upon </w:t>
      </w:r>
      <w:proofErr w:type="spellStart"/>
      <w:r>
        <w:t>recognising</w:t>
      </w:r>
      <w:proofErr w:type="spellEnd"/>
      <w:r>
        <w:t xml:space="preserve"> and celebrating success. Celebration assemblies are held every week where pupils receive </w:t>
      </w:r>
      <w:proofErr w:type="spellStart"/>
      <w:r>
        <w:t>Seren</w:t>
      </w:r>
      <w:proofErr w:type="spellEnd"/>
      <w:r>
        <w:t xml:space="preserve"> </w:t>
      </w:r>
      <w:proofErr w:type="spellStart"/>
      <w:r>
        <w:t>yr</w:t>
      </w:r>
      <w:proofErr w:type="spellEnd"/>
      <w:r>
        <w:t xml:space="preserve"> </w:t>
      </w:r>
      <w:proofErr w:type="spellStart"/>
      <w:r>
        <w:t>Wythnos</w:t>
      </w:r>
      <w:proofErr w:type="spellEnd"/>
      <w:r>
        <w:t xml:space="preserve"> awards.</w:t>
      </w:r>
    </w:p>
    <w:p w14:paraId="122B0432"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Bullying</w:t>
      </w:r>
      <w:r>
        <w:rPr>
          <w:rFonts w:ascii="Comic Sans MS" w:eastAsia="Comic Sans MS" w:hAnsi="Comic Sans MS" w:cs="Comic Sans MS"/>
          <w:sz w:val="22"/>
          <w:szCs w:val="22"/>
        </w:rPr>
        <w:t xml:space="preserve"> </w:t>
      </w:r>
    </w:p>
    <w:p w14:paraId="174CA5A5" w14:textId="77777777" w:rsidR="008B3A04" w:rsidRDefault="00EE571E">
      <w:pPr>
        <w:spacing w:after="167"/>
        <w:ind w:left="37" w:right="115" w:hanging="10"/>
      </w:pPr>
      <w:r>
        <w:t xml:space="preserve">Bullying in any form is considered to be unacceptable at Glenboi. Every effort is made by all staff to ensure that our children are aware of the effect and consequences of bullying </w:t>
      </w:r>
      <w:proofErr w:type="spellStart"/>
      <w:r>
        <w:t>behaviour</w:t>
      </w:r>
      <w:proofErr w:type="spellEnd"/>
      <w:r>
        <w:t xml:space="preserve">.  This is achieved through the teaching of Personal and Social Education, Circle time, assemblies and class discussions. The school has an effective anti-bullying policy that is available to all parents. The school council and staff have identified procedures for dealing with bullying. All pupils are aware of our anti-bullying procedures and the need to respect and care for each other. </w:t>
      </w:r>
    </w:p>
    <w:p w14:paraId="727B563F"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Health and Safety</w:t>
      </w:r>
      <w:r>
        <w:rPr>
          <w:rFonts w:ascii="Comic Sans MS" w:eastAsia="Comic Sans MS" w:hAnsi="Comic Sans MS" w:cs="Comic Sans MS"/>
          <w:sz w:val="22"/>
          <w:szCs w:val="22"/>
        </w:rPr>
        <w:t xml:space="preserve"> </w:t>
      </w:r>
    </w:p>
    <w:p w14:paraId="00A8AEA5" w14:textId="77777777" w:rsidR="008B3A04" w:rsidRDefault="00EE571E">
      <w:pPr>
        <w:spacing w:after="167"/>
        <w:ind w:left="37" w:right="115" w:hanging="10"/>
      </w:pPr>
      <w:r>
        <w:t xml:space="preserve">We operate a robust process of risk assessment in our school. Pupils are supervised from 8.10 am while they are registered into Breakfast Club. Please don’t send your child to school before this time for their own safety.  </w:t>
      </w:r>
    </w:p>
    <w:p w14:paraId="624097E0" w14:textId="3750FA5B" w:rsidR="008B3A04" w:rsidRDefault="008B3A04">
      <w:pPr>
        <w:spacing w:after="159" w:line="259" w:lineRule="auto"/>
        <w:ind w:left="42"/>
      </w:pPr>
    </w:p>
    <w:p w14:paraId="630F6575"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Outside Partnerships</w:t>
      </w:r>
      <w:r>
        <w:rPr>
          <w:rFonts w:ascii="Comic Sans MS" w:eastAsia="Comic Sans MS" w:hAnsi="Comic Sans MS" w:cs="Comic Sans MS"/>
          <w:sz w:val="22"/>
          <w:szCs w:val="22"/>
        </w:rPr>
        <w:t xml:space="preserve"> </w:t>
      </w:r>
    </w:p>
    <w:p w14:paraId="60B43330" w14:textId="77777777" w:rsidR="008B3A04" w:rsidRDefault="00EE571E">
      <w:pPr>
        <w:spacing w:after="167"/>
        <w:ind w:left="37" w:right="115" w:hanging="10"/>
      </w:pPr>
      <w:r>
        <w:t xml:space="preserve">The school has established successful partnerships with a number of agencies including local businesses, the local community and county council, and is proud to be working in partnership with other local Primary and Secondary schools.  From time to time various people visit the school such as Theatre in Education groups, Rhondda </w:t>
      </w:r>
      <w:proofErr w:type="spellStart"/>
      <w:r>
        <w:t>Cynon</w:t>
      </w:r>
      <w:proofErr w:type="spellEnd"/>
      <w:r>
        <w:t xml:space="preserve"> </w:t>
      </w:r>
      <w:proofErr w:type="spellStart"/>
      <w:r>
        <w:t>Taf</w:t>
      </w:r>
      <w:proofErr w:type="spellEnd"/>
      <w:r>
        <w:t xml:space="preserve"> Library Service, the Police and Fire service.  </w:t>
      </w:r>
    </w:p>
    <w:p w14:paraId="7C1C91AC"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Punctuality and Attendance</w:t>
      </w:r>
      <w:r>
        <w:rPr>
          <w:rFonts w:ascii="Comic Sans MS" w:eastAsia="Comic Sans MS" w:hAnsi="Comic Sans MS" w:cs="Comic Sans MS"/>
          <w:sz w:val="22"/>
          <w:szCs w:val="22"/>
        </w:rPr>
        <w:t xml:space="preserve"> </w:t>
      </w:r>
    </w:p>
    <w:p w14:paraId="6F0D807F" w14:textId="77777777" w:rsidR="008B3A04" w:rsidRDefault="00EE571E">
      <w:pPr>
        <w:spacing w:after="167"/>
        <w:ind w:left="37" w:right="115" w:hanging="10"/>
      </w:pPr>
      <w:r>
        <w:t xml:space="preserve">Punctuality and attendance is considered very important at Glenboi and any child arriving after 9am should report to the front entrance. Any child found to be consistently late or absent will be contacted by the Family Engagement Officer/Head Teacher and then by the Attendance Welfare Officer. </w:t>
      </w:r>
    </w:p>
    <w:p w14:paraId="740782A4" w14:textId="77777777" w:rsidR="008B3A04" w:rsidRDefault="00EE571E">
      <w:pPr>
        <w:spacing w:after="167"/>
        <w:ind w:left="37" w:right="115" w:hanging="10"/>
      </w:pPr>
      <w:r>
        <w:t xml:space="preserve">If your child who is unable to attend school for any reason please inform the school at the earliest convenience and then follow this up with a letter on their return. </w:t>
      </w:r>
    </w:p>
    <w:p w14:paraId="5F2BCD2E" w14:textId="77777777" w:rsidR="008B3A04" w:rsidRDefault="00EE571E">
      <w:pPr>
        <w:spacing w:after="167"/>
        <w:ind w:left="37" w:right="115" w:hanging="10"/>
      </w:pPr>
      <w:r>
        <w:t xml:space="preserve">Our aim is that every child achieves 100% attendance. </w:t>
      </w:r>
    </w:p>
    <w:p w14:paraId="2E6B4470"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Parental Support</w:t>
      </w:r>
      <w:r>
        <w:rPr>
          <w:rFonts w:ascii="Comic Sans MS" w:eastAsia="Comic Sans MS" w:hAnsi="Comic Sans MS" w:cs="Comic Sans MS"/>
          <w:sz w:val="22"/>
          <w:szCs w:val="22"/>
        </w:rPr>
        <w:t xml:space="preserve"> </w:t>
      </w:r>
    </w:p>
    <w:p w14:paraId="642D57A6" w14:textId="174BF4E8" w:rsidR="008B3A04" w:rsidRDefault="00EE571E">
      <w:pPr>
        <w:spacing w:after="193"/>
        <w:ind w:left="37" w:right="115" w:hanging="10"/>
      </w:pPr>
      <w:r>
        <w:t>Glenboi operates an open</w:t>
      </w:r>
      <w:r w:rsidR="006249E2">
        <w:t>-</w:t>
      </w:r>
      <w:r>
        <w:t xml:space="preserve">door policy. However, </w:t>
      </w:r>
      <w:r w:rsidR="006249E2">
        <w:t xml:space="preserve">due to </w:t>
      </w:r>
      <w:proofErr w:type="spellStart"/>
      <w:r w:rsidR="006249E2">
        <w:t>Covid</w:t>
      </w:r>
      <w:proofErr w:type="spellEnd"/>
      <w:r w:rsidR="006249E2">
        <w:t xml:space="preserve"> restrictions, access is still limited for visitors. I</w:t>
      </w:r>
      <w:r>
        <w:t xml:space="preserve">f you do wish to speak to your child’s class teacher or the Head Teacher at any length </w:t>
      </w:r>
      <w:r w:rsidR="006249E2">
        <w:t>please</w:t>
      </w:r>
      <w:r>
        <w:t xml:space="preserve"> phone the school to make an appointment. </w:t>
      </w:r>
      <w:r w:rsidR="006249E2">
        <w:t>P</w:t>
      </w:r>
      <w:r>
        <w:t>arent consultations which are held twice a year</w:t>
      </w:r>
      <w:r w:rsidR="006249E2">
        <w:t xml:space="preserve"> will remain as phone consultations until further notice. These will allow you to</w:t>
      </w:r>
      <w:r>
        <w:t xml:space="preserve"> discuss how your child is settling in to their new class and in the spring term to discuss progress made and ways forward. At the end of the summer term your child will receive a written end of year report.</w:t>
      </w:r>
    </w:p>
    <w:p w14:paraId="3A8868C7" w14:textId="789701C1" w:rsidR="008B3A04" w:rsidRDefault="00EE571E">
      <w:pPr>
        <w:spacing w:after="193"/>
        <w:ind w:left="37" w:right="115" w:hanging="10"/>
      </w:pPr>
      <w:r>
        <w:t xml:space="preserve">We have a number of members of the local community who support the school through our register of volunteers. If you are interested in becoming a volunteer at the school, please see the school office where they will provide you with the relevant information. </w:t>
      </w:r>
      <w:r w:rsidR="006249E2">
        <w:t xml:space="preserve">At present we still have restrictions on the number of visitor volunteers that can enter the school at one time </w:t>
      </w:r>
    </w:p>
    <w:p w14:paraId="1E285C3B" w14:textId="77777777" w:rsidR="008B3A04" w:rsidRDefault="00EE571E">
      <w:pPr>
        <w:pStyle w:val="Heading3"/>
        <w:keepLines/>
        <w:spacing w:before="0" w:after="135" w:line="259" w:lineRule="auto"/>
        <w:ind w:left="37" w:hanging="10"/>
        <w:rPr>
          <w:sz w:val="24"/>
          <w:szCs w:val="24"/>
        </w:rPr>
      </w:pPr>
      <w:r>
        <w:rPr>
          <w:rFonts w:ascii="Comic Sans MS" w:eastAsia="Comic Sans MS" w:hAnsi="Comic Sans MS" w:cs="Comic Sans MS"/>
          <w:sz w:val="24"/>
          <w:szCs w:val="24"/>
          <w:u w:val="single"/>
        </w:rPr>
        <w:t>Child Protection</w:t>
      </w:r>
      <w:r>
        <w:rPr>
          <w:rFonts w:ascii="Comic Sans MS" w:eastAsia="Comic Sans MS" w:hAnsi="Comic Sans MS" w:cs="Comic Sans MS"/>
          <w:sz w:val="24"/>
          <w:szCs w:val="24"/>
        </w:rPr>
        <w:t xml:space="preserve"> </w:t>
      </w:r>
    </w:p>
    <w:p w14:paraId="0D671748" w14:textId="77777777" w:rsidR="008B3A04" w:rsidRDefault="00EE571E">
      <w:pPr>
        <w:spacing w:after="167"/>
        <w:ind w:left="37" w:right="115" w:hanging="10"/>
      </w:pPr>
      <w:r>
        <w:t xml:space="preserve">The Local Authority in conjunction with the Area Protection Team, lays down clear procedures that all schools have to act upon in cases of non-accidental injury or suspected child abuse. </w:t>
      </w:r>
    </w:p>
    <w:p w14:paraId="46F4E273" w14:textId="77777777" w:rsidR="008B3A04" w:rsidRDefault="00EE571E">
      <w:pPr>
        <w:spacing w:after="167"/>
        <w:ind w:left="37" w:right="115" w:hanging="10"/>
      </w:pPr>
      <w:r>
        <w:t xml:space="preserve">Glenboi Primary has as its priority, the protection and well- being of all children in the school. </w:t>
      </w:r>
    </w:p>
    <w:p w14:paraId="3BA01F95" w14:textId="77777777" w:rsidR="008B3A04" w:rsidRDefault="00EE571E">
      <w:pPr>
        <w:spacing w:after="160" w:line="257" w:lineRule="auto"/>
        <w:ind w:left="37" w:right="122" w:hanging="10"/>
        <w:jc w:val="both"/>
      </w:pPr>
      <w:r>
        <w:t>In our school the Executive Headteacher has overall responsibility for child protection matters and acts as a source of advice and support to other school staff.  Our school also has a nominated child protection governor (</w:t>
      </w:r>
      <w:proofErr w:type="spellStart"/>
      <w:r>
        <w:t>Mrs</w:t>
      </w:r>
      <w:proofErr w:type="spellEnd"/>
      <w:r>
        <w:t xml:space="preserve"> E. Reynolds), who has to ensure that the school has a Child Protection Policy in place which is consistent with the All Wales Child Protection Procedures (2008) that all staff in the school must follow where there are concerns or suspicions of child abuse. </w:t>
      </w:r>
    </w:p>
    <w:p w14:paraId="08E86DC0" w14:textId="77777777" w:rsidR="008B3A04" w:rsidRDefault="00EE571E">
      <w:pPr>
        <w:spacing w:after="160" w:line="257" w:lineRule="auto"/>
        <w:ind w:left="37" w:right="122" w:hanging="10"/>
        <w:jc w:val="both"/>
      </w:pPr>
      <w:r>
        <w:t xml:space="preserve">If we receive information about a child, which suggests that he/she has been abused, or at risk of being abused, we have a duty to refer these concerns to the social services department or the police without delay.  We have no discretion in this matter. </w:t>
      </w:r>
    </w:p>
    <w:p w14:paraId="57C71153" w14:textId="77777777" w:rsidR="008B3A04" w:rsidRDefault="00EE571E">
      <w:pPr>
        <w:spacing w:after="160" w:line="257" w:lineRule="auto"/>
        <w:ind w:left="37" w:right="122" w:hanging="10"/>
        <w:jc w:val="both"/>
      </w:pPr>
      <w:r>
        <w:t xml:space="preserve">Our first concern as a school is your child’s welfare and where we have general concerns these will be raised with you and we would want to work with you to remedy the situation.  However, there may be concerns, as listed above, where we have to talk to other agencies before we contact you.  Should this be necessary, we want to reassure you that any concerns we have about your child will then be fully discussed with you in a way which is consistent with your child’s best interests. </w:t>
      </w:r>
    </w:p>
    <w:p w14:paraId="0AF08E4C" w14:textId="77777777" w:rsidR="008B3A04" w:rsidRDefault="00EE571E">
      <w:pPr>
        <w:pStyle w:val="Heading4"/>
        <w:keepLines/>
        <w:spacing w:before="0" w:after="158" w:line="259" w:lineRule="auto"/>
        <w:ind w:left="37" w:hanging="10"/>
      </w:pPr>
      <w:r>
        <w:rPr>
          <w:rFonts w:ascii="Comic Sans MS" w:eastAsia="Comic Sans MS" w:hAnsi="Comic Sans MS" w:cs="Comic Sans MS"/>
          <w:sz w:val="22"/>
          <w:szCs w:val="22"/>
          <w:u w:val="single"/>
        </w:rPr>
        <w:t>Important Information</w:t>
      </w:r>
      <w:r>
        <w:rPr>
          <w:rFonts w:ascii="Comic Sans MS" w:eastAsia="Comic Sans MS" w:hAnsi="Comic Sans MS" w:cs="Comic Sans MS"/>
          <w:sz w:val="22"/>
          <w:szCs w:val="22"/>
        </w:rPr>
        <w:t xml:space="preserve"> </w:t>
      </w:r>
    </w:p>
    <w:p w14:paraId="498FB7BA" w14:textId="77777777" w:rsidR="008B3A04" w:rsidRDefault="00EE571E">
      <w:pPr>
        <w:spacing w:after="167"/>
        <w:ind w:left="37" w:right="115" w:hanging="10"/>
      </w:pPr>
      <w:r>
        <w:t xml:space="preserve">Parents are requested to fill in a personal details form and permissions booklet and return it to the school. This outlines information that is important, especially if we need to contact you in an emergency. Should any of the information change such as address or contact numbers, please inform the school. All information will be treated as CONFIDENTIAL.  </w:t>
      </w:r>
    </w:p>
    <w:p w14:paraId="2988244D" w14:textId="6D382287" w:rsidR="008B3A04" w:rsidRDefault="00EE571E">
      <w:pPr>
        <w:spacing w:after="167"/>
        <w:ind w:left="37" w:right="115" w:hanging="10"/>
      </w:pPr>
      <w:r>
        <w:t>All relevant forms for you to fill in are given with this prospectus, if you have not received one please see M</w:t>
      </w:r>
      <w:r w:rsidR="00595B1E">
        <w:t xml:space="preserve">iss M Wood </w:t>
      </w:r>
      <w:r>
        <w:t xml:space="preserve">the school secretary. </w:t>
      </w:r>
    </w:p>
    <w:p w14:paraId="66E56D9F" w14:textId="77777777" w:rsidR="008B3A04" w:rsidRDefault="00EE571E">
      <w:pPr>
        <w:pStyle w:val="Heading4"/>
        <w:keepLines/>
        <w:spacing w:before="0" w:after="158" w:line="259" w:lineRule="auto"/>
        <w:ind w:left="37" w:hanging="10"/>
      </w:pPr>
      <w:r>
        <w:rPr>
          <w:rFonts w:ascii="Comic Sans MS" w:eastAsia="Comic Sans MS" w:hAnsi="Comic Sans MS" w:cs="Comic Sans MS"/>
          <w:sz w:val="22"/>
          <w:szCs w:val="22"/>
          <w:u w:val="single"/>
        </w:rPr>
        <w:t>Holidays</w:t>
      </w:r>
      <w:r>
        <w:rPr>
          <w:rFonts w:ascii="Comic Sans MS" w:eastAsia="Comic Sans MS" w:hAnsi="Comic Sans MS" w:cs="Comic Sans MS"/>
          <w:sz w:val="22"/>
          <w:szCs w:val="22"/>
        </w:rPr>
        <w:t xml:space="preserve"> </w:t>
      </w:r>
    </w:p>
    <w:p w14:paraId="0AAB49D4" w14:textId="77777777" w:rsidR="008B3A04" w:rsidRDefault="00EE571E">
      <w:pPr>
        <w:spacing w:after="234"/>
        <w:ind w:left="37" w:right="115" w:hanging="10"/>
      </w:pPr>
      <w:r>
        <w:t xml:space="preserve">Parents do not have an automatic right to withdraw pupils from school for a holiday and, in law, have to apply for permission in advance. Application forms are available from the secretary, and should be submitted at least 2 weeks prior to the holiday. Teachers will not give out work for holidays taken in term time. You must know that the school now operates a zero tolerance to holidays taken within term time. </w:t>
      </w:r>
    </w:p>
    <w:p w14:paraId="683BEE0E" w14:textId="77777777" w:rsidR="008B3A04" w:rsidRDefault="00EE571E">
      <w:pPr>
        <w:pStyle w:val="Heading2"/>
        <w:keepLines/>
        <w:spacing w:before="0" w:after="92" w:line="259" w:lineRule="auto"/>
        <w:ind w:left="10" w:right="86" w:hanging="10"/>
        <w:jc w:val="center"/>
        <w:rPr>
          <w:sz w:val="28"/>
          <w:szCs w:val="28"/>
        </w:rPr>
      </w:pPr>
      <w:r>
        <w:rPr>
          <w:rFonts w:ascii="Comic Sans MS" w:eastAsia="Comic Sans MS" w:hAnsi="Comic Sans MS" w:cs="Comic Sans MS"/>
          <w:i/>
          <w:sz w:val="28"/>
          <w:szCs w:val="28"/>
          <w:u w:val="single"/>
        </w:rPr>
        <w:t>School Meals</w:t>
      </w:r>
      <w:r>
        <w:rPr>
          <w:rFonts w:ascii="Comic Sans MS" w:eastAsia="Comic Sans MS" w:hAnsi="Comic Sans MS" w:cs="Comic Sans MS"/>
          <w:i/>
          <w:sz w:val="28"/>
          <w:szCs w:val="28"/>
        </w:rPr>
        <w:t xml:space="preserve"> </w:t>
      </w:r>
    </w:p>
    <w:p w14:paraId="5E287716"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Dinner Money</w:t>
      </w:r>
      <w:r>
        <w:rPr>
          <w:rFonts w:ascii="Comic Sans MS" w:eastAsia="Comic Sans MS" w:hAnsi="Comic Sans MS" w:cs="Comic Sans MS"/>
          <w:sz w:val="22"/>
          <w:szCs w:val="22"/>
        </w:rPr>
        <w:t xml:space="preserve"> </w:t>
      </w:r>
    </w:p>
    <w:p w14:paraId="516D6553" w14:textId="5826FE17" w:rsidR="008B3A04" w:rsidRDefault="00EE571E">
      <w:pPr>
        <w:spacing w:after="160" w:line="257" w:lineRule="auto"/>
        <w:ind w:left="37" w:right="122" w:hanging="10"/>
        <w:jc w:val="both"/>
      </w:pPr>
      <w:r>
        <w:t xml:space="preserve">As of </w:t>
      </w:r>
      <w:proofErr w:type="gramStart"/>
      <w:r>
        <w:t xml:space="preserve">September </w:t>
      </w:r>
      <w:r w:rsidR="007845C8">
        <w:t>4</w:t>
      </w:r>
      <w:r w:rsidRPr="00744203">
        <w:rPr>
          <w:vertAlign w:val="superscript"/>
        </w:rPr>
        <w:t>th</w:t>
      </w:r>
      <w:proofErr w:type="gramEnd"/>
      <w:r w:rsidR="00744203">
        <w:t xml:space="preserve"> the</w:t>
      </w:r>
      <w:r>
        <w:t xml:space="preserve"> cost of School Meals is £</w:t>
      </w:r>
      <w:r w:rsidR="00595B1E">
        <w:t>1</w:t>
      </w:r>
      <w:r w:rsidR="00AB3D18">
        <w:t>4.25</w:t>
      </w:r>
      <w:r>
        <w:t xml:space="preserve"> per week or £</w:t>
      </w:r>
      <w:r w:rsidR="00595B1E">
        <w:t>2.</w:t>
      </w:r>
      <w:r w:rsidR="00AB3D18">
        <w:t>85</w:t>
      </w:r>
      <w:r>
        <w:t xml:space="preserve"> per day. This should be paid in advance using the RCT Online payment system. This is now the </w:t>
      </w:r>
      <w:r w:rsidR="007845C8">
        <w:t>only</w:t>
      </w:r>
      <w:r>
        <w:t xml:space="preserve"> payment method. Online codes can be obtained from M</w:t>
      </w:r>
      <w:r w:rsidR="00595B1E">
        <w:t>iss Wood</w:t>
      </w:r>
      <w:r>
        <w:t xml:space="preserve"> in the school office. Any parent wishing to pay for more than one week at a time may do so, but always in advance.  If your child is absent you will be credited with the cost of each meal not taken, the following week.  </w:t>
      </w:r>
    </w:p>
    <w:p w14:paraId="6CD5154A"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Free School Meals</w:t>
      </w:r>
      <w:r>
        <w:rPr>
          <w:rFonts w:ascii="Comic Sans MS" w:eastAsia="Comic Sans MS" w:hAnsi="Comic Sans MS" w:cs="Comic Sans MS"/>
          <w:sz w:val="22"/>
          <w:szCs w:val="22"/>
        </w:rPr>
        <w:t xml:space="preserve"> </w:t>
      </w:r>
    </w:p>
    <w:p w14:paraId="459EA68D" w14:textId="41E186AE" w:rsidR="008B3A04" w:rsidRDefault="00EE571E">
      <w:pPr>
        <w:spacing w:after="160" w:line="257" w:lineRule="auto"/>
        <w:ind w:left="37" w:right="122" w:hanging="10"/>
        <w:jc w:val="both"/>
      </w:pPr>
      <w:r>
        <w:t xml:space="preserve">Those parents who are in receipt of one of the following, Income Support, Income-Based Jobseeker’s Allowance, Child Tax Credit Guaranteed Pension Credit, Employment and Support Allowance (income related) are entitled to apply for free school meals for all their children attending school. </w:t>
      </w:r>
      <w:r w:rsidR="007566EB">
        <w:t xml:space="preserve">Parents of nursery children not in receipt of these benefit will need to pay for school meals. </w:t>
      </w:r>
    </w:p>
    <w:p w14:paraId="72685400" w14:textId="03F88ADF" w:rsidR="008B3A04" w:rsidRDefault="00EE571E">
      <w:pPr>
        <w:spacing w:after="167"/>
        <w:ind w:left="37" w:right="115" w:hanging="10"/>
      </w:pPr>
      <w:r>
        <w:t xml:space="preserve">Free School Meal application forms are available with this pack. </w:t>
      </w:r>
    </w:p>
    <w:p w14:paraId="70F42F54" w14:textId="33085641" w:rsidR="007566EB" w:rsidRDefault="007566EB">
      <w:pPr>
        <w:spacing w:after="167"/>
        <w:ind w:left="37" w:right="115" w:hanging="10"/>
        <w:rPr>
          <w:b/>
          <w:u w:val="single"/>
        </w:rPr>
      </w:pPr>
      <w:r w:rsidRPr="007566EB">
        <w:rPr>
          <w:b/>
          <w:u w:val="single"/>
        </w:rPr>
        <w:t xml:space="preserve">Universal Free School Meals </w:t>
      </w:r>
    </w:p>
    <w:p w14:paraId="61E1CC9C" w14:textId="713F9073" w:rsidR="007566EB" w:rsidRPr="00C720F1" w:rsidRDefault="00C720F1">
      <w:pPr>
        <w:spacing w:after="167"/>
        <w:ind w:left="37" w:right="115" w:hanging="10"/>
      </w:pPr>
      <w:r>
        <w:t xml:space="preserve">Universal Free School Meals have now been rolled to all pupils from Year 1 to Year 6. These children will automatically be entitled to free school meals. </w:t>
      </w:r>
    </w:p>
    <w:p w14:paraId="276B699B"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Packed Lunches</w:t>
      </w:r>
      <w:r>
        <w:rPr>
          <w:rFonts w:ascii="Comic Sans MS" w:eastAsia="Comic Sans MS" w:hAnsi="Comic Sans MS" w:cs="Comic Sans MS"/>
          <w:sz w:val="22"/>
          <w:szCs w:val="22"/>
        </w:rPr>
        <w:t xml:space="preserve"> </w:t>
      </w:r>
    </w:p>
    <w:p w14:paraId="5EBF1E79" w14:textId="77777777" w:rsidR="008B3A04" w:rsidRDefault="00EE571E">
      <w:pPr>
        <w:spacing w:after="167"/>
        <w:ind w:left="37" w:right="115" w:hanging="10"/>
      </w:pPr>
      <w:r>
        <w:t xml:space="preserve">Children may bring a packed lunch as an alternative to school meals. We do ask though that packed lunches conform with the schools Healthy Eating ethos.   </w:t>
      </w:r>
    </w:p>
    <w:p w14:paraId="6500E684" w14:textId="77777777" w:rsidR="008B3A04" w:rsidRDefault="00EE571E">
      <w:pPr>
        <w:spacing w:after="167"/>
        <w:ind w:left="37" w:right="115" w:hanging="10"/>
      </w:pPr>
      <w:r>
        <w:t xml:space="preserve">Pupils, may go home for lunch with permission from the Head Teacher. </w:t>
      </w:r>
    </w:p>
    <w:p w14:paraId="6E9838A2"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Lunchtime Supervision</w:t>
      </w:r>
      <w:r>
        <w:rPr>
          <w:rFonts w:ascii="Comic Sans MS" w:eastAsia="Comic Sans MS" w:hAnsi="Comic Sans MS" w:cs="Comic Sans MS"/>
          <w:sz w:val="22"/>
          <w:szCs w:val="22"/>
        </w:rPr>
        <w:t xml:space="preserve"> </w:t>
      </w:r>
    </w:p>
    <w:p w14:paraId="60C18128" w14:textId="77777777" w:rsidR="008B3A04" w:rsidRDefault="00EE571E">
      <w:pPr>
        <w:spacing w:after="160" w:line="257" w:lineRule="auto"/>
        <w:ind w:left="37" w:right="122" w:hanging="10"/>
        <w:jc w:val="both"/>
      </w:pPr>
      <w:r>
        <w:t xml:space="preserve">Lunchtimes are supervised by five midday assistants under the direction of the Head Teacher.  For the safety of all children we expect good </w:t>
      </w:r>
      <w:proofErr w:type="spellStart"/>
      <w:r>
        <w:t>behaviour</w:t>
      </w:r>
      <w:proofErr w:type="spellEnd"/>
      <w:r>
        <w:t xml:space="preserve"> from each child.  We have sanctions if this is not the case. </w:t>
      </w:r>
    </w:p>
    <w:p w14:paraId="7A84C15B" w14:textId="77777777" w:rsidR="008B3A04" w:rsidRDefault="00EE571E">
      <w:pPr>
        <w:pStyle w:val="Heading3"/>
        <w:keepLines/>
        <w:spacing w:before="0" w:after="158" w:line="259" w:lineRule="auto"/>
        <w:ind w:left="37" w:hanging="10"/>
      </w:pPr>
      <w:r>
        <w:rPr>
          <w:rFonts w:ascii="Comic Sans MS" w:eastAsia="Comic Sans MS" w:hAnsi="Comic Sans MS" w:cs="Comic Sans MS"/>
          <w:sz w:val="22"/>
          <w:szCs w:val="22"/>
          <w:u w:val="single"/>
        </w:rPr>
        <w:t>Breakfast Club</w:t>
      </w:r>
      <w:r>
        <w:rPr>
          <w:rFonts w:ascii="Comic Sans MS" w:eastAsia="Comic Sans MS" w:hAnsi="Comic Sans MS" w:cs="Comic Sans MS"/>
          <w:sz w:val="22"/>
          <w:szCs w:val="22"/>
        </w:rPr>
        <w:t xml:space="preserve"> </w:t>
      </w:r>
    </w:p>
    <w:p w14:paraId="51FABA7E" w14:textId="5CE67C58" w:rsidR="008B3A04" w:rsidRDefault="00EE571E">
      <w:pPr>
        <w:spacing w:after="128"/>
        <w:ind w:left="37" w:right="115" w:hanging="10"/>
      </w:pPr>
      <w:r>
        <w:t xml:space="preserve">We have a free breakfast club in the hall from 8.10 am.  This is Welsh Assembly Funded and fully supervised.  Younger children are escorted to their class by a member of staff. </w:t>
      </w:r>
      <w:r w:rsidR="00C720F1">
        <w:t xml:space="preserve">You can sign up for breakfast club by </w:t>
      </w:r>
      <w:r w:rsidR="008E0AF0">
        <w:t xml:space="preserve">filling out an application online. </w:t>
      </w:r>
    </w:p>
    <w:p w14:paraId="1AD1461F" w14:textId="77777777" w:rsidR="008B3A04" w:rsidRDefault="008B3A04">
      <w:pPr>
        <w:spacing w:line="259" w:lineRule="auto"/>
        <w:ind w:right="95"/>
        <w:jc w:val="center"/>
        <w:rPr>
          <w:sz w:val="20"/>
          <w:szCs w:val="20"/>
        </w:rPr>
      </w:pPr>
    </w:p>
    <w:p w14:paraId="697BDEA3" w14:textId="77777777" w:rsidR="008B3A04" w:rsidRDefault="008B3A04">
      <w:pPr>
        <w:spacing w:line="259" w:lineRule="auto"/>
        <w:ind w:right="95"/>
        <w:jc w:val="center"/>
        <w:rPr>
          <w:sz w:val="20"/>
          <w:szCs w:val="20"/>
        </w:rPr>
      </w:pPr>
    </w:p>
    <w:p w14:paraId="50190914" w14:textId="77777777" w:rsidR="008B3A04" w:rsidRDefault="008B3A04">
      <w:pPr>
        <w:spacing w:line="259" w:lineRule="auto"/>
        <w:ind w:right="95"/>
        <w:jc w:val="center"/>
        <w:rPr>
          <w:sz w:val="20"/>
          <w:szCs w:val="20"/>
        </w:rPr>
      </w:pPr>
    </w:p>
    <w:p w14:paraId="6B7E1363" w14:textId="77777777" w:rsidR="008B3A04" w:rsidRDefault="008B3A04">
      <w:pPr>
        <w:spacing w:line="259" w:lineRule="auto"/>
        <w:ind w:right="95"/>
        <w:jc w:val="center"/>
        <w:rPr>
          <w:sz w:val="20"/>
          <w:szCs w:val="20"/>
        </w:rPr>
      </w:pPr>
    </w:p>
    <w:p w14:paraId="5EBAB5F9" w14:textId="77777777" w:rsidR="008B3A04" w:rsidRDefault="008B3A04">
      <w:pPr>
        <w:spacing w:line="259" w:lineRule="auto"/>
        <w:ind w:right="95"/>
        <w:jc w:val="center"/>
        <w:rPr>
          <w:sz w:val="20"/>
          <w:szCs w:val="20"/>
        </w:rPr>
      </w:pPr>
    </w:p>
    <w:p w14:paraId="3BE3F8C9" w14:textId="77777777" w:rsidR="008B3A04" w:rsidRDefault="008B3A04">
      <w:pPr>
        <w:spacing w:line="259" w:lineRule="auto"/>
        <w:ind w:right="95"/>
        <w:jc w:val="center"/>
        <w:rPr>
          <w:sz w:val="20"/>
          <w:szCs w:val="20"/>
        </w:rPr>
      </w:pPr>
    </w:p>
    <w:p w14:paraId="46421BB4" w14:textId="77777777" w:rsidR="007845C8" w:rsidRDefault="00595B1E" w:rsidP="00595B1E">
      <w:pPr>
        <w:spacing w:line="259" w:lineRule="auto"/>
        <w:ind w:right="95"/>
        <w:rPr>
          <w:sz w:val="20"/>
          <w:szCs w:val="20"/>
        </w:rPr>
      </w:pPr>
      <w:r>
        <w:rPr>
          <w:sz w:val="20"/>
          <w:szCs w:val="20"/>
        </w:rPr>
        <w:t xml:space="preserve">                                                  </w:t>
      </w:r>
    </w:p>
    <w:p w14:paraId="0005D3FB" w14:textId="77777777" w:rsidR="007845C8" w:rsidRDefault="007845C8" w:rsidP="00595B1E">
      <w:pPr>
        <w:spacing w:line="259" w:lineRule="auto"/>
        <w:ind w:right="95"/>
        <w:rPr>
          <w:sz w:val="20"/>
          <w:szCs w:val="20"/>
        </w:rPr>
      </w:pPr>
    </w:p>
    <w:p w14:paraId="2F540659" w14:textId="77777777" w:rsidR="007845C8" w:rsidRDefault="007845C8" w:rsidP="00595B1E">
      <w:pPr>
        <w:spacing w:line="259" w:lineRule="auto"/>
        <w:ind w:right="95"/>
        <w:rPr>
          <w:sz w:val="20"/>
          <w:szCs w:val="20"/>
        </w:rPr>
      </w:pPr>
    </w:p>
    <w:p w14:paraId="02F805D5" w14:textId="77777777" w:rsidR="007845C8" w:rsidRDefault="007845C8" w:rsidP="00595B1E">
      <w:pPr>
        <w:spacing w:line="259" w:lineRule="auto"/>
        <w:ind w:right="95"/>
        <w:rPr>
          <w:sz w:val="20"/>
          <w:szCs w:val="20"/>
        </w:rPr>
      </w:pPr>
    </w:p>
    <w:p w14:paraId="444141DF" w14:textId="77777777" w:rsidR="007845C8" w:rsidRDefault="007845C8" w:rsidP="00595B1E">
      <w:pPr>
        <w:spacing w:line="259" w:lineRule="auto"/>
        <w:ind w:right="95"/>
        <w:rPr>
          <w:sz w:val="20"/>
          <w:szCs w:val="20"/>
        </w:rPr>
      </w:pPr>
    </w:p>
    <w:p w14:paraId="1DC591C8" w14:textId="77777777" w:rsidR="007845C8" w:rsidRDefault="007845C8" w:rsidP="00595B1E">
      <w:pPr>
        <w:spacing w:line="259" w:lineRule="auto"/>
        <w:ind w:right="95"/>
        <w:rPr>
          <w:sz w:val="20"/>
          <w:szCs w:val="20"/>
        </w:rPr>
      </w:pPr>
    </w:p>
    <w:p w14:paraId="3B968FE5" w14:textId="77777777" w:rsidR="007845C8" w:rsidRDefault="007845C8" w:rsidP="00595B1E">
      <w:pPr>
        <w:spacing w:line="259" w:lineRule="auto"/>
        <w:ind w:right="95"/>
        <w:rPr>
          <w:sz w:val="20"/>
          <w:szCs w:val="20"/>
        </w:rPr>
      </w:pPr>
    </w:p>
    <w:p w14:paraId="1A0630FE" w14:textId="77777777" w:rsidR="007845C8" w:rsidRDefault="007845C8" w:rsidP="00595B1E">
      <w:pPr>
        <w:spacing w:line="259" w:lineRule="auto"/>
        <w:ind w:right="95"/>
        <w:rPr>
          <w:sz w:val="20"/>
          <w:szCs w:val="20"/>
        </w:rPr>
      </w:pPr>
    </w:p>
    <w:p w14:paraId="553A0589" w14:textId="77777777" w:rsidR="007845C8" w:rsidRDefault="007845C8" w:rsidP="00595B1E">
      <w:pPr>
        <w:spacing w:line="259" w:lineRule="auto"/>
        <w:ind w:right="95"/>
        <w:rPr>
          <w:sz w:val="20"/>
          <w:szCs w:val="20"/>
        </w:rPr>
      </w:pPr>
    </w:p>
    <w:p w14:paraId="6553E311" w14:textId="77777777" w:rsidR="007845C8" w:rsidRDefault="007845C8" w:rsidP="00595B1E">
      <w:pPr>
        <w:spacing w:line="259" w:lineRule="auto"/>
        <w:ind w:right="95"/>
        <w:rPr>
          <w:sz w:val="20"/>
          <w:szCs w:val="20"/>
        </w:rPr>
      </w:pPr>
    </w:p>
    <w:p w14:paraId="168ACE1B" w14:textId="77777777" w:rsidR="007845C8" w:rsidRDefault="007845C8" w:rsidP="00595B1E">
      <w:pPr>
        <w:spacing w:line="259" w:lineRule="auto"/>
        <w:ind w:right="95"/>
        <w:rPr>
          <w:sz w:val="20"/>
          <w:szCs w:val="20"/>
        </w:rPr>
      </w:pPr>
    </w:p>
    <w:p w14:paraId="4DEEC84B" w14:textId="77777777" w:rsidR="007845C8" w:rsidRDefault="007845C8" w:rsidP="00595B1E">
      <w:pPr>
        <w:spacing w:line="259" w:lineRule="auto"/>
        <w:ind w:right="95"/>
        <w:rPr>
          <w:sz w:val="20"/>
          <w:szCs w:val="20"/>
        </w:rPr>
      </w:pPr>
    </w:p>
    <w:p w14:paraId="36525834" w14:textId="77777777" w:rsidR="007845C8" w:rsidRDefault="007845C8" w:rsidP="00595B1E">
      <w:pPr>
        <w:spacing w:line="259" w:lineRule="auto"/>
        <w:ind w:right="95"/>
        <w:rPr>
          <w:sz w:val="20"/>
          <w:szCs w:val="20"/>
        </w:rPr>
      </w:pPr>
    </w:p>
    <w:p w14:paraId="6E082A9C" w14:textId="5C86B172" w:rsidR="008B3A04" w:rsidRPr="00595B1E" w:rsidRDefault="00595B1E" w:rsidP="00595B1E">
      <w:pPr>
        <w:spacing w:line="259" w:lineRule="auto"/>
        <w:ind w:right="95"/>
        <w:rPr>
          <w:sz w:val="20"/>
          <w:szCs w:val="20"/>
        </w:rPr>
      </w:pPr>
      <w:r>
        <w:rPr>
          <w:sz w:val="20"/>
          <w:szCs w:val="20"/>
        </w:rPr>
        <w:t xml:space="preserve">        </w:t>
      </w:r>
      <w:r w:rsidR="00EE571E">
        <w:rPr>
          <w:b/>
          <w:bCs/>
          <w:i/>
          <w:iCs/>
          <w:sz w:val="20"/>
          <w:szCs w:val="20"/>
          <w:u w:val="single"/>
        </w:rPr>
        <w:t>HOME-SCHOOL AGREEMENT</w:t>
      </w:r>
      <w:r w:rsidR="00EE571E">
        <w:rPr>
          <w:rFonts w:ascii="Times New Roman" w:eastAsia="Times New Roman" w:hAnsi="Times New Roman" w:cs="Times New Roman"/>
          <w:b/>
          <w:bCs/>
          <w:i/>
          <w:iCs/>
          <w:sz w:val="44"/>
          <w:szCs w:val="44"/>
        </w:rPr>
        <w:t xml:space="preserve"> </w:t>
      </w:r>
    </w:p>
    <w:p w14:paraId="4A57A45F" w14:textId="77777777" w:rsidR="008B3A04" w:rsidRDefault="00EE571E">
      <w:pPr>
        <w:spacing w:after="160" w:line="259" w:lineRule="auto"/>
        <w:ind w:left="42"/>
        <w:rPr>
          <w:sz w:val="20"/>
          <w:szCs w:val="20"/>
        </w:rPr>
      </w:pPr>
      <w:r>
        <w:rPr>
          <w:sz w:val="20"/>
          <w:szCs w:val="20"/>
        </w:rPr>
        <w:t xml:space="preserve">  </w:t>
      </w:r>
    </w:p>
    <w:p w14:paraId="1F49BA8A" w14:textId="77777777" w:rsidR="008B3A04" w:rsidRDefault="00EE571E">
      <w:pPr>
        <w:spacing w:after="168"/>
        <w:ind w:left="773" w:right="92" w:hanging="10"/>
        <w:rPr>
          <w:sz w:val="20"/>
          <w:szCs w:val="20"/>
        </w:rPr>
      </w:pPr>
      <w:r>
        <w:rPr>
          <w:sz w:val="20"/>
          <w:szCs w:val="20"/>
        </w:rPr>
        <w:t xml:space="preserve">-As far as is possible the School will provide the following opportunities for your </w:t>
      </w:r>
      <w:r>
        <w:rPr>
          <w:b/>
          <w:bCs/>
          <w:sz w:val="20"/>
          <w:szCs w:val="20"/>
          <w:u w:val="single"/>
        </w:rPr>
        <w:t>Child:</w:t>
      </w:r>
      <w:r>
        <w:rPr>
          <w:sz w:val="20"/>
          <w:szCs w:val="20"/>
        </w:rPr>
        <w:t xml:space="preserve"> </w:t>
      </w:r>
    </w:p>
    <w:p w14:paraId="6A85F46E" w14:textId="77777777" w:rsidR="008B3A04" w:rsidRDefault="00EE571E">
      <w:pPr>
        <w:spacing w:after="184" w:line="259" w:lineRule="auto"/>
        <w:ind w:left="42"/>
        <w:rPr>
          <w:sz w:val="20"/>
          <w:szCs w:val="20"/>
        </w:rPr>
      </w:pPr>
      <w:r>
        <w:rPr>
          <w:sz w:val="20"/>
          <w:szCs w:val="20"/>
        </w:rPr>
        <w:t xml:space="preserve"> to continue to offer a broad, balanced and relevant curriculum, which complies fully with the requirements of the National Curriculum, the Revised New Curriculum and the Foundation Phase Framework. </w:t>
      </w:r>
    </w:p>
    <w:p w14:paraId="2FFF17EC"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continue to provide a high standard of educational and personal guidance to help your child achieve his/her full potential </w:t>
      </w:r>
    </w:p>
    <w:p w14:paraId="68458B27" w14:textId="2E3A011E" w:rsidR="008B3A04" w:rsidRDefault="00EE571E">
      <w:pPr>
        <w:numPr>
          <w:ilvl w:val="0"/>
          <w:numId w:val="4"/>
        </w:numPr>
        <w:tabs>
          <w:tab w:val="left" w:pos="387"/>
        </w:tabs>
        <w:spacing w:after="11"/>
        <w:ind w:left="387" w:right="92" w:hanging="360"/>
        <w:rPr>
          <w:sz w:val="20"/>
          <w:szCs w:val="20"/>
        </w:rPr>
      </w:pPr>
      <w:r>
        <w:rPr>
          <w:sz w:val="20"/>
          <w:szCs w:val="20"/>
        </w:rPr>
        <w:t>to continue to promote the sound development of</w:t>
      </w:r>
      <w:r w:rsidR="00C720F1">
        <w:rPr>
          <w:sz w:val="20"/>
          <w:szCs w:val="20"/>
        </w:rPr>
        <w:t xml:space="preserve"> t</w:t>
      </w:r>
      <w:r>
        <w:rPr>
          <w:sz w:val="20"/>
          <w:szCs w:val="20"/>
        </w:rPr>
        <w:t xml:space="preserve">he pupils’ spiritual, moral, cultural and social attitudes and to ensure that a positive and caring ethos permeates all aspects of school life </w:t>
      </w:r>
    </w:p>
    <w:p w14:paraId="4EF84FE0"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safe and to learn in a comfortable, friendly and stimulating environment </w:t>
      </w:r>
    </w:p>
    <w:p w14:paraId="271D361E"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receive encouragement and to achieve success </w:t>
      </w:r>
    </w:p>
    <w:p w14:paraId="26B1EC66"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listened to, to be respected and to be treated equally </w:t>
      </w:r>
    </w:p>
    <w:p w14:paraId="12C6D42F" w14:textId="77777777" w:rsidR="008B3A04" w:rsidRDefault="00EE571E">
      <w:pPr>
        <w:spacing w:after="161" w:line="259" w:lineRule="auto"/>
        <w:ind w:left="42"/>
        <w:rPr>
          <w:sz w:val="20"/>
          <w:szCs w:val="20"/>
        </w:rPr>
      </w:pPr>
      <w:r>
        <w:rPr>
          <w:sz w:val="20"/>
          <w:szCs w:val="20"/>
        </w:rPr>
        <w:t xml:space="preserve"> </w:t>
      </w:r>
    </w:p>
    <w:p w14:paraId="70C6BB5B" w14:textId="77777777" w:rsidR="008B3A04" w:rsidRDefault="00EE571E">
      <w:pPr>
        <w:spacing w:after="168"/>
        <w:ind w:left="773" w:right="92" w:hanging="10"/>
        <w:rPr>
          <w:sz w:val="20"/>
          <w:szCs w:val="20"/>
        </w:rPr>
      </w:pPr>
      <w:r>
        <w:rPr>
          <w:sz w:val="20"/>
          <w:szCs w:val="20"/>
        </w:rPr>
        <w:t xml:space="preserve">- As far as is possible the school will, for you as </w:t>
      </w:r>
      <w:r>
        <w:rPr>
          <w:b/>
          <w:bCs/>
          <w:sz w:val="20"/>
          <w:szCs w:val="20"/>
          <w:u w:val="single"/>
        </w:rPr>
        <w:t>Parents,</w:t>
      </w:r>
      <w:r>
        <w:rPr>
          <w:sz w:val="20"/>
          <w:szCs w:val="20"/>
        </w:rPr>
        <w:t xml:space="preserve"> provide the following opportunities: </w:t>
      </w:r>
    </w:p>
    <w:p w14:paraId="130E7950" w14:textId="77777777" w:rsidR="008B3A04" w:rsidRDefault="00EE571E">
      <w:pPr>
        <w:spacing w:after="184" w:line="259" w:lineRule="auto"/>
        <w:ind w:left="763"/>
        <w:rPr>
          <w:sz w:val="20"/>
          <w:szCs w:val="20"/>
        </w:rPr>
      </w:pPr>
      <w:r>
        <w:rPr>
          <w:sz w:val="20"/>
          <w:szCs w:val="20"/>
        </w:rPr>
        <w:t xml:space="preserve"> </w:t>
      </w:r>
    </w:p>
    <w:p w14:paraId="2D50B13B"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partners in your child’s education, working together on all home and school activities </w:t>
      </w:r>
    </w:p>
    <w:p w14:paraId="0BABDCA2"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kept informed about your child’s progress and to attend Parents Evenings in order to discuss your child’s progress </w:t>
      </w:r>
    </w:p>
    <w:p w14:paraId="5B3BEF2B"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listened to and to be respected and to have any concerns dealt with promptly and sensitively. </w:t>
      </w:r>
    </w:p>
    <w:p w14:paraId="255326EE" w14:textId="77777777" w:rsidR="008B3A04" w:rsidRDefault="00EE571E">
      <w:pPr>
        <w:spacing w:after="160" w:line="259" w:lineRule="auto"/>
        <w:ind w:left="42"/>
        <w:rPr>
          <w:sz w:val="20"/>
          <w:szCs w:val="20"/>
        </w:rPr>
      </w:pPr>
      <w:r>
        <w:rPr>
          <w:sz w:val="20"/>
          <w:szCs w:val="20"/>
        </w:rPr>
        <w:t xml:space="preserve">  </w:t>
      </w:r>
    </w:p>
    <w:p w14:paraId="020937EE" w14:textId="77777777" w:rsidR="008B3A04" w:rsidRDefault="00EE571E">
      <w:pPr>
        <w:spacing w:after="168"/>
        <w:ind w:left="773" w:right="92" w:hanging="10"/>
        <w:rPr>
          <w:sz w:val="20"/>
          <w:szCs w:val="20"/>
        </w:rPr>
      </w:pPr>
      <w:r>
        <w:rPr>
          <w:sz w:val="20"/>
          <w:szCs w:val="20"/>
        </w:rPr>
        <w:t xml:space="preserve">-As far as is possible the </w:t>
      </w:r>
      <w:r>
        <w:rPr>
          <w:b/>
          <w:bCs/>
          <w:sz w:val="20"/>
          <w:szCs w:val="20"/>
          <w:u w:val="single"/>
        </w:rPr>
        <w:t>School</w:t>
      </w:r>
      <w:r>
        <w:rPr>
          <w:b/>
          <w:bCs/>
          <w:sz w:val="20"/>
          <w:szCs w:val="20"/>
        </w:rPr>
        <w:t xml:space="preserve"> </w:t>
      </w:r>
      <w:r>
        <w:rPr>
          <w:sz w:val="20"/>
          <w:szCs w:val="20"/>
        </w:rPr>
        <w:t xml:space="preserve">will expect from both pupils and parents the following: </w:t>
      </w:r>
    </w:p>
    <w:p w14:paraId="36B3532B" w14:textId="77777777" w:rsidR="008B3A04" w:rsidRDefault="00EE571E">
      <w:pPr>
        <w:spacing w:after="184" w:line="259" w:lineRule="auto"/>
        <w:ind w:left="42"/>
        <w:rPr>
          <w:sz w:val="20"/>
          <w:szCs w:val="20"/>
        </w:rPr>
      </w:pPr>
      <w:r>
        <w:rPr>
          <w:sz w:val="20"/>
          <w:szCs w:val="20"/>
        </w:rPr>
        <w:t xml:space="preserve"> </w:t>
      </w:r>
    </w:p>
    <w:p w14:paraId="188A6AD3"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support for the standards the School seeks to achieve, its ethos and the Teacher’s role </w:t>
      </w:r>
    </w:p>
    <w:p w14:paraId="1130CEBD"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regular and punctual attendance </w:t>
      </w:r>
    </w:p>
    <w:p w14:paraId="1877D0F9"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promotion of harmonious relationship between children for example, respect for race, religion,  </w:t>
      </w:r>
      <w:proofErr w:type="spellStart"/>
      <w:r>
        <w:rPr>
          <w:sz w:val="20"/>
          <w:szCs w:val="20"/>
        </w:rPr>
        <w:t>colour</w:t>
      </w:r>
      <w:proofErr w:type="spellEnd"/>
      <w:r>
        <w:rPr>
          <w:sz w:val="20"/>
          <w:szCs w:val="20"/>
        </w:rPr>
        <w:t xml:space="preserve">, gender, ability or disability </w:t>
      </w:r>
    </w:p>
    <w:p w14:paraId="4798AFA8"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support in promoting and fostering good standards of discipline and </w:t>
      </w:r>
      <w:proofErr w:type="spellStart"/>
      <w:r>
        <w:rPr>
          <w:sz w:val="20"/>
          <w:szCs w:val="20"/>
        </w:rPr>
        <w:t>behaviour</w:t>
      </w:r>
      <w:proofErr w:type="spellEnd"/>
      <w:r>
        <w:rPr>
          <w:sz w:val="20"/>
          <w:szCs w:val="20"/>
        </w:rPr>
        <w:t xml:space="preserve"> and attitudes</w:t>
      </w:r>
    </w:p>
    <w:p w14:paraId="479799A5"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be listened to and to be respected </w:t>
      </w:r>
    </w:p>
    <w:p w14:paraId="1DEE3213" w14:textId="77777777" w:rsidR="008B3A04" w:rsidRDefault="00EE571E">
      <w:pPr>
        <w:numPr>
          <w:ilvl w:val="0"/>
          <w:numId w:val="4"/>
        </w:numPr>
        <w:tabs>
          <w:tab w:val="left" w:pos="387"/>
        </w:tabs>
        <w:spacing w:after="11"/>
        <w:ind w:left="387" w:right="92" w:hanging="360"/>
        <w:rPr>
          <w:sz w:val="20"/>
          <w:szCs w:val="20"/>
        </w:rPr>
      </w:pPr>
      <w:r>
        <w:rPr>
          <w:sz w:val="20"/>
          <w:szCs w:val="20"/>
        </w:rPr>
        <w:t xml:space="preserve">to bring to the teacher’s or Head Teacher’s attention any concerns they may have which could affect the interests and wellbeing of pupil(s) </w:t>
      </w:r>
    </w:p>
    <w:p w14:paraId="5603C24A" w14:textId="77777777" w:rsidR="008B3A04" w:rsidRDefault="00EE571E">
      <w:pPr>
        <w:spacing w:line="259" w:lineRule="auto"/>
        <w:ind w:left="42"/>
        <w:rPr>
          <w:sz w:val="20"/>
          <w:szCs w:val="20"/>
        </w:rPr>
      </w:pPr>
      <w:r>
        <w:rPr>
          <w:sz w:val="20"/>
          <w:szCs w:val="20"/>
        </w:rPr>
        <w:t xml:space="preserve"> </w:t>
      </w:r>
    </w:p>
    <w:p w14:paraId="69418458" w14:textId="77777777" w:rsidR="008B3A04" w:rsidRDefault="00EE571E">
      <w:pPr>
        <w:tabs>
          <w:tab w:val="center" w:pos="5803"/>
          <w:tab w:val="center" w:pos="7998"/>
        </w:tabs>
        <w:spacing w:after="168"/>
        <w:rPr>
          <w:sz w:val="20"/>
          <w:szCs w:val="20"/>
        </w:rPr>
      </w:pPr>
      <w:r>
        <w:rPr>
          <w:sz w:val="20"/>
          <w:szCs w:val="20"/>
        </w:rPr>
        <w:t xml:space="preserve">Signed: ______________________________________ </w:t>
      </w:r>
      <w:r>
        <w:rPr>
          <w:sz w:val="20"/>
          <w:szCs w:val="20"/>
        </w:rPr>
        <w:tab/>
        <w:t xml:space="preserve"> </w:t>
      </w:r>
      <w:r>
        <w:rPr>
          <w:sz w:val="20"/>
          <w:szCs w:val="20"/>
        </w:rPr>
        <w:tab/>
        <w:t xml:space="preserve">Date: ___________________ </w:t>
      </w:r>
    </w:p>
    <w:p w14:paraId="117F20A7" w14:textId="77777777" w:rsidR="008B3A04" w:rsidRDefault="00EE571E">
      <w:pPr>
        <w:spacing w:after="164" w:line="259" w:lineRule="auto"/>
        <w:ind w:left="42"/>
        <w:rPr>
          <w:sz w:val="20"/>
          <w:szCs w:val="20"/>
        </w:rPr>
      </w:pPr>
      <w:r>
        <w:rPr>
          <w:sz w:val="20"/>
          <w:szCs w:val="20"/>
        </w:rPr>
        <w:t xml:space="preserve"> </w:t>
      </w:r>
    </w:p>
    <w:p w14:paraId="551463BC" w14:textId="77777777" w:rsidR="008B3A04" w:rsidRDefault="00EE571E">
      <w:pPr>
        <w:tabs>
          <w:tab w:val="center" w:pos="8039"/>
        </w:tabs>
        <w:spacing w:after="168"/>
        <w:rPr>
          <w:sz w:val="20"/>
          <w:szCs w:val="20"/>
        </w:rPr>
      </w:pPr>
      <w:r>
        <w:rPr>
          <w:sz w:val="20"/>
          <w:szCs w:val="20"/>
        </w:rPr>
        <w:t xml:space="preserve">(Parent of______________________________                </w:t>
      </w:r>
      <w:r>
        <w:rPr>
          <w:sz w:val="20"/>
          <w:szCs w:val="20"/>
        </w:rPr>
        <w:tab/>
        <w:t xml:space="preserve">Class:  ___________________ </w:t>
      </w:r>
    </w:p>
    <w:p w14:paraId="0A42FE90" w14:textId="77777777" w:rsidR="008B3A04" w:rsidRDefault="00EE571E">
      <w:pPr>
        <w:spacing w:after="160" w:line="259" w:lineRule="auto"/>
        <w:ind w:left="42"/>
        <w:rPr>
          <w:sz w:val="20"/>
          <w:szCs w:val="20"/>
        </w:rPr>
      </w:pPr>
      <w:r>
        <w:rPr>
          <w:sz w:val="20"/>
          <w:szCs w:val="20"/>
        </w:rPr>
        <w:t xml:space="preserve"> </w:t>
      </w:r>
    </w:p>
    <w:p w14:paraId="472C96EE" w14:textId="77777777" w:rsidR="008B3A04" w:rsidRDefault="00EE571E">
      <w:pPr>
        <w:spacing w:after="168"/>
        <w:ind w:left="37" w:right="92" w:hanging="10"/>
        <w:rPr>
          <w:sz w:val="20"/>
          <w:szCs w:val="20"/>
        </w:rPr>
      </w:pPr>
      <w:r>
        <w:rPr>
          <w:sz w:val="20"/>
          <w:szCs w:val="20"/>
        </w:rPr>
        <w:t xml:space="preserve">Child (if appropriate): __________________________ </w:t>
      </w:r>
    </w:p>
    <w:p w14:paraId="14A70048" w14:textId="77777777" w:rsidR="008B3A04" w:rsidRDefault="008B3A04">
      <w:pPr>
        <w:spacing w:after="168"/>
        <w:ind w:left="37" w:right="92" w:hanging="10"/>
        <w:rPr>
          <w:sz w:val="20"/>
          <w:szCs w:val="20"/>
        </w:rPr>
      </w:pPr>
    </w:p>
    <w:p w14:paraId="65C27922" w14:textId="77777777" w:rsidR="008B3A04" w:rsidRDefault="008B3A04">
      <w:pPr>
        <w:spacing w:after="168"/>
        <w:ind w:left="37" w:right="92" w:hanging="10"/>
        <w:rPr>
          <w:sz w:val="20"/>
          <w:szCs w:val="20"/>
        </w:rPr>
      </w:pPr>
    </w:p>
    <w:p w14:paraId="70AE0948" w14:textId="2B912B26" w:rsidR="008B3A04" w:rsidRDefault="008B3A04">
      <w:pPr>
        <w:spacing w:after="168"/>
        <w:ind w:left="37" w:right="92" w:hanging="10"/>
      </w:pPr>
    </w:p>
    <w:p w14:paraId="5FA6F9A1" w14:textId="77777777" w:rsidR="008B3A04" w:rsidRDefault="008B3A04">
      <w:pPr>
        <w:spacing w:after="167"/>
        <w:ind w:left="92" w:hanging="10"/>
        <w:rPr>
          <w:sz w:val="20"/>
          <w:szCs w:val="20"/>
        </w:rPr>
      </w:pPr>
    </w:p>
    <w:p w14:paraId="23C373AD" w14:textId="77777777" w:rsidR="008B3A04" w:rsidRDefault="008B3A04" w:rsidP="007845C8">
      <w:pPr>
        <w:spacing w:after="167"/>
        <w:rPr>
          <w:sz w:val="20"/>
          <w:szCs w:val="20"/>
        </w:rPr>
      </w:pPr>
    </w:p>
    <w:sectPr w:rsidR="008B3A04">
      <w:type w:val="continuous"/>
      <w:pgSz w:w="11906" w:h="16838"/>
      <w:pgMar w:top="705" w:right="587" w:bottom="797" w:left="67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3786660C">
      <w:start w:val="1"/>
      <w:numFmt w:val="bullet"/>
      <w:lvlText w:val="•"/>
      <w:lvlJc w:val="left"/>
      <w:pPr>
        <w:ind w:left="0" w:firstLine="0"/>
      </w:pPr>
      <w:rPr>
        <w:rFonts w:ascii="Arial" w:eastAsia="Arial" w:hAnsi="Arial" w:cs="Arial"/>
        <w:sz w:val="24"/>
        <w:szCs w:val="24"/>
      </w:rPr>
    </w:lvl>
    <w:lvl w:ilvl="1" w:tplc="52B08758">
      <w:start w:val="1"/>
      <w:numFmt w:val="bullet"/>
      <w:lvlText w:val="o"/>
      <w:lvlJc w:val="left"/>
      <w:pPr>
        <w:tabs>
          <w:tab w:val="num" w:pos="1440"/>
        </w:tabs>
        <w:ind w:left="1440" w:hanging="360"/>
      </w:pPr>
      <w:rPr>
        <w:rFonts w:ascii="Courier New" w:hAnsi="Courier New"/>
      </w:rPr>
    </w:lvl>
    <w:lvl w:ilvl="2" w:tplc="B19C3E30">
      <w:start w:val="1"/>
      <w:numFmt w:val="bullet"/>
      <w:lvlText w:val=""/>
      <w:lvlJc w:val="left"/>
      <w:pPr>
        <w:tabs>
          <w:tab w:val="num" w:pos="2160"/>
        </w:tabs>
        <w:ind w:left="2160" w:hanging="360"/>
      </w:pPr>
      <w:rPr>
        <w:rFonts w:ascii="Wingdings" w:hAnsi="Wingdings"/>
      </w:rPr>
    </w:lvl>
    <w:lvl w:ilvl="3" w:tplc="013A68B2">
      <w:start w:val="1"/>
      <w:numFmt w:val="bullet"/>
      <w:lvlText w:val=""/>
      <w:lvlJc w:val="left"/>
      <w:pPr>
        <w:tabs>
          <w:tab w:val="num" w:pos="2880"/>
        </w:tabs>
        <w:ind w:left="2880" w:hanging="360"/>
      </w:pPr>
      <w:rPr>
        <w:rFonts w:ascii="Symbol" w:hAnsi="Symbol"/>
      </w:rPr>
    </w:lvl>
    <w:lvl w:ilvl="4" w:tplc="039A8E06">
      <w:start w:val="1"/>
      <w:numFmt w:val="bullet"/>
      <w:lvlText w:val="o"/>
      <w:lvlJc w:val="left"/>
      <w:pPr>
        <w:tabs>
          <w:tab w:val="num" w:pos="3600"/>
        </w:tabs>
        <w:ind w:left="3600" w:hanging="360"/>
      </w:pPr>
      <w:rPr>
        <w:rFonts w:ascii="Courier New" w:hAnsi="Courier New"/>
      </w:rPr>
    </w:lvl>
    <w:lvl w:ilvl="5" w:tplc="FD52D6C2">
      <w:start w:val="1"/>
      <w:numFmt w:val="bullet"/>
      <w:lvlText w:val=""/>
      <w:lvlJc w:val="left"/>
      <w:pPr>
        <w:tabs>
          <w:tab w:val="num" w:pos="4320"/>
        </w:tabs>
        <w:ind w:left="4320" w:hanging="360"/>
      </w:pPr>
      <w:rPr>
        <w:rFonts w:ascii="Wingdings" w:hAnsi="Wingdings"/>
      </w:rPr>
    </w:lvl>
    <w:lvl w:ilvl="6" w:tplc="7862C146">
      <w:start w:val="1"/>
      <w:numFmt w:val="bullet"/>
      <w:lvlText w:val=""/>
      <w:lvlJc w:val="left"/>
      <w:pPr>
        <w:tabs>
          <w:tab w:val="num" w:pos="5040"/>
        </w:tabs>
        <w:ind w:left="5040" w:hanging="360"/>
      </w:pPr>
      <w:rPr>
        <w:rFonts w:ascii="Symbol" w:hAnsi="Symbol"/>
      </w:rPr>
    </w:lvl>
    <w:lvl w:ilvl="7" w:tplc="4516AE82">
      <w:start w:val="1"/>
      <w:numFmt w:val="bullet"/>
      <w:lvlText w:val="o"/>
      <w:lvlJc w:val="left"/>
      <w:pPr>
        <w:tabs>
          <w:tab w:val="num" w:pos="5760"/>
        </w:tabs>
        <w:ind w:left="5760" w:hanging="360"/>
      </w:pPr>
      <w:rPr>
        <w:rFonts w:ascii="Courier New" w:hAnsi="Courier New"/>
      </w:rPr>
    </w:lvl>
    <w:lvl w:ilvl="8" w:tplc="33D0189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46210AE">
      <w:start w:val="1"/>
      <w:numFmt w:val="bullet"/>
      <w:lvlText w:val=""/>
      <w:lvlJc w:val="left"/>
      <w:pPr>
        <w:ind w:left="720" w:hanging="360"/>
      </w:pPr>
      <w:rPr>
        <w:rFonts w:ascii="Symbol" w:hAnsi="Symbol"/>
        <w:b w:val="0"/>
        <w:bCs w:val="0"/>
      </w:rPr>
    </w:lvl>
    <w:lvl w:ilvl="1" w:tplc="30B02764">
      <w:start w:val="1"/>
      <w:numFmt w:val="bullet"/>
      <w:lvlText w:val="o"/>
      <w:lvlJc w:val="left"/>
      <w:pPr>
        <w:tabs>
          <w:tab w:val="num" w:pos="1440"/>
        </w:tabs>
        <w:ind w:left="1440" w:hanging="360"/>
      </w:pPr>
      <w:rPr>
        <w:rFonts w:ascii="Courier New" w:hAnsi="Courier New"/>
      </w:rPr>
    </w:lvl>
    <w:lvl w:ilvl="2" w:tplc="9B8841F0">
      <w:start w:val="1"/>
      <w:numFmt w:val="bullet"/>
      <w:lvlText w:val=""/>
      <w:lvlJc w:val="left"/>
      <w:pPr>
        <w:tabs>
          <w:tab w:val="num" w:pos="2160"/>
        </w:tabs>
        <w:ind w:left="2160" w:hanging="360"/>
      </w:pPr>
      <w:rPr>
        <w:rFonts w:ascii="Wingdings" w:hAnsi="Wingdings"/>
      </w:rPr>
    </w:lvl>
    <w:lvl w:ilvl="3" w:tplc="F0349F34">
      <w:start w:val="1"/>
      <w:numFmt w:val="bullet"/>
      <w:lvlText w:val=""/>
      <w:lvlJc w:val="left"/>
      <w:pPr>
        <w:tabs>
          <w:tab w:val="num" w:pos="2880"/>
        </w:tabs>
        <w:ind w:left="2880" w:hanging="360"/>
      </w:pPr>
      <w:rPr>
        <w:rFonts w:ascii="Symbol" w:hAnsi="Symbol"/>
      </w:rPr>
    </w:lvl>
    <w:lvl w:ilvl="4" w:tplc="3750869C">
      <w:start w:val="1"/>
      <w:numFmt w:val="bullet"/>
      <w:lvlText w:val="o"/>
      <w:lvlJc w:val="left"/>
      <w:pPr>
        <w:tabs>
          <w:tab w:val="num" w:pos="3600"/>
        </w:tabs>
        <w:ind w:left="3600" w:hanging="360"/>
      </w:pPr>
      <w:rPr>
        <w:rFonts w:ascii="Courier New" w:hAnsi="Courier New"/>
      </w:rPr>
    </w:lvl>
    <w:lvl w:ilvl="5" w:tplc="B47EC72E">
      <w:start w:val="1"/>
      <w:numFmt w:val="bullet"/>
      <w:lvlText w:val=""/>
      <w:lvlJc w:val="left"/>
      <w:pPr>
        <w:tabs>
          <w:tab w:val="num" w:pos="4320"/>
        </w:tabs>
        <w:ind w:left="4320" w:hanging="360"/>
      </w:pPr>
      <w:rPr>
        <w:rFonts w:ascii="Wingdings" w:hAnsi="Wingdings"/>
      </w:rPr>
    </w:lvl>
    <w:lvl w:ilvl="6" w:tplc="C0C60782">
      <w:start w:val="1"/>
      <w:numFmt w:val="bullet"/>
      <w:lvlText w:val=""/>
      <w:lvlJc w:val="left"/>
      <w:pPr>
        <w:tabs>
          <w:tab w:val="num" w:pos="5040"/>
        </w:tabs>
        <w:ind w:left="5040" w:hanging="360"/>
      </w:pPr>
      <w:rPr>
        <w:rFonts w:ascii="Symbol" w:hAnsi="Symbol"/>
      </w:rPr>
    </w:lvl>
    <w:lvl w:ilvl="7" w:tplc="549E8CF4">
      <w:start w:val="1"/>
      <w:numFmt w:val="bullet"/>
      <w:lvlText w:val="o"/>
      <w:lvlJc w:val="left"/>
      <w:pPr>
        <w:tabs>
          <w:tab w:val="num" w:pos="5760"/>
        </w:tabs>
        <w:ind w:left="5760" w:hanging="360"/>
      </w:pPr>
      <w:rPr>
        <w:rFonts w:ascii="Courier New" w:hAnsi="Courier New"/>
      </w:rPr>
    </w:lvl>
    <w:lvl w:ilvl="8" w:tplc="FB06B15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1230009E">
      <w:start w:val="1"/>
      <w:numFmt w:val="bullet"/>
      <w:lvlText w:val=""/>
      <w:lvlJc w:val="left"/>
      <w:pPr>
        <w:ind w:left="720" w:hanging="360"/>
      </w:pPr>
      <w:rPr>
        <w:rFonts w:ascii="Symbol" w:hAnsi="Symbol"/>
        <w:b w:val="0"/>
        <w:bCs w:val="0"/>
      </w:rPr>
    </w:lvl>
    <w:lvl w:ilvl="1" w:tplc="F8322A58">
      <w:start w:val="1"/>
      <w:numFmt w:val="bullet"/>
      <w:lvlText w:val="o"/>
      <w:lvlJc w:val="left"/>
      <w:pPr>
        <w:tabs>
          <w:tab w:val="num" w:pos="1440"/>
        </w:tabs>
        <w:ind w:left="1440" w:hanging="360"/>
      </w:pPr>
      <w:rPr>
        <w:rFonts w:ascii="Courier New" w:hAnsi="Courier New"/>
      </w:rPr>
    </w:lvl>
    <w:lvl w:ilvl="2" w:tplc="B82CE8F0">
      <w:start w:val="1"/>
      <w:numFmt w:val="bullet"/>
      <w:lvlText w:val=""/>
      <w:lvlJc w:val="left"/>
      <w:pPr>
        <w:tabs>
          <w:tab w:val="num" w:pos="2160"/>
        </w:tabs>
        <w:ind w:left="2160" w:hanging="360"/>
      </w:pPr>
      <w:rPr>
        <w:rFonts w:ascii="Wingdings" w:hAnsi="Wingdings"/>
      </w:rPr>
    </w:lvl>
    <w:lvl w:ilvl="3" w:tplc="DB84E126">
      <w:start w:val="1"/>
      <w:numFmt w:val="bullet"/>
      <w:lvlText w:val=""/>
      <w:lvlJc w:val="left"/>
      <w:pPr>
        <w:tabs>
          <w:tab w:val="num" w:pos="2880"/>
        </w:tabs>
        <w:ind w:left="2880" w:hanging="360"/>
      </w:pPr>
      <w:rPr>
        <w:rFonts w:ascii="Symbol" w:hAnsi="Symbol"/>
      </w:rPr>
    </w:lvl>
    <w:lvl w:ilvl="4" w:tplc="0A605ECC">
      <w:start w:val="1"/>
      <w:numFmt w:val="bullet"/>
      <w:lvlText w:val="o"/>
      <w:lvlJc w:val="left"/>
      <w:pPr>
        <w:tabs>
          <w:tab w:val="num" w:pos="3600"/>
        </w:tabs>
        <w:ind w:left="3600" w:hanging="360"/>
      </w:pPr>
      <w:rPr>
        <w:rFonts w:ascii="Courier New" w:hAnsi="Courier New"/>
      </w:rPr>
    </w:lvl>
    <w:lvl w:ilvl="5" w:tplc="2DE61932">
      <w:start w:val="1"/>
      <w:numFmt w:val="bullet"/>
      <w:lvlText w:val=""/>
      <w:lvlJc w:val="left"/>
      <w:pPr>
        <w:tabs>
          <w:tab w:val="num" w:pos="4320"/>
        </w:tabs>
        <w:ind w:left="4320" w:hanging="360"/>
      </w:pPr>
      <w:rPr>
        <w:rFonts w:ascii="Wingdings" w:hAnsi="Wingdings"/>
      </w:rPr>
    </w:lvl>
    <w:lvl w:ilvl="6" w:tplc="DCFADC9E">
      <w:start w:val="1"/>
      <w:numFmt w:val="bullet"/>
      <w:lvlText w:val=""/>
      <w:lvlJc w:val="left"/>
      <w:pPr>
        <w:tabs>
          <w:tab w:val="num" w:pos="5040"/>
        </w:tabs>
        <w:ind w:left="5040" w:hanging="360"/>
      </w:pPr>
      <w:rPr>
        <w:rFonts w:ascii="Symbol" w:hAnsi="Symbol"/>
      </w:rPr>
    </w:lvl>
    <w:lvl w:ilvl="7" w:tplc="44C8073A">
      <w:start w:val="1"/>
      <w:numFmt w:val="bullet"/>
      <w:lvlText w:val="o"/>
      <w:lvlJc w:val="left"/>
      <w:pPr>
        <w:tabs>
          <w:tab w:val="num" w:pos="5760"/>
        </w:tabs>
        <w:ind w:left="5760" w:hanging="360"/>
      </w:pPr>
      <w:rPr>
        <w:rFonts w:ascii="Courier New" w:hAnsi="Courier New"/>
      </w:rPr>
    </w:lvl>
    <w:lvl w:ilvl="8" w:tplc="B74A307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580ECF4">
      <w:start w:val="1"/>
      <w:numFmt w:val="bullet"/>
      <w:lvlText w:val="•"/>
      <w:lvlJc w:val="left"/>
      <w:pPr>
        <w:ind w:left="0" w:firstLine="0"/>
      </w:pPr>
      <w:rPr>
        <w:rFonts w:ascii="Arial" w:eastAsia="Arial" w:hAnsi="Arial" w:cs="Arial"/>
        <w:sz w:val="20"/>
        <w:szCs w:val="20"/>
      </w:rPr>
    </w:lvl>
    <w:lvl w:ilvl="1" w:tplc="E40E7422">
      <w:start w:val="1"/>
      <w:numFmt w:val="bullet"/>
      <w:lvlText w:val="o"/>
      <w:lvlJc w:val="left"/>
      <w:pPr>
        <w:tabs>
          <w:tab w:val="num" w:pos="1440"/>
        </w:tabs>
        <w:ind w:left="1440" w:hanging="360"/>
      </w:pPr>
      <w:rPr>
        <w:rFonts w:ascii="Courier New" w:hAnsi="Courier New"/>
      </w:rPr>
    </w:lvl>
    <w:lvl w:ilvl="2" w:tplc="AF6894EC">
      <w:start w:val="1"/>
      <w:numFmt w:val="bullet"/>
      <w:lvlText w:val=""/>
      <w:lvlJc w:val="left"/>
      <w:pPr>
        <w:tabs>
          <w:tab w:val="num" w:pos="2160"/>
        </w:tabs>
        <w:ind w:left="2160" w:hanging="360"/>
      </w:pPr>
      <w:rPr>
        <w:rFonts w:ascii="Wingdings" w:hAnsi="Wingdings"/>
      </w:rPr>
    </w:lvl>
    <w:lvl w:ilvl="3" w:tplc="B27CE760">
      <w:start w:val="1"/>
      <w:numFmt w:val="bullet"/>
      <w:lvlText w:val=""/>
      <w:lvlJc w:val="left"/>
      <w:pPr>
        <w:tabs>
          <w:tab w:val="num" w:pos="2880"/>
        </w:tabs>
        <w:ind w:left="2880" w:hanging="360"/>
      </w:pPr>
      <w:rPr>
        <w:rFonts w:ascii="Symbol" w:hAnsi="Symbol"/>
      </w:rPr>
    </w:lvl>
    <w:lvl w:ilvl="4" w:tplc="D60642F8">
      <w:start w:val="1"/>
      <w:numFmt w:val="bullet"/>
      <w:lvlText w:val="o"/>
      <w:lvlJc w:val="left"/>
      <w:pPr>
        <w:tabs>
          <w:tab w:val="num" w:pos="3600"/>
        </w:tabs>
        <w:ind w:left="3600" w:hanging="360"/>
      </w:pPr>
      <w:rPr>
        <w:rFonts w:ascii="Courier New" w:hAnsi="Courier New"/>
      </w:rPr>
    </w:lvl>
    <w:lvl w:ilvl="5" w:tplc="75744C14">
      <w:start w:val="1"/>
      <w:numFmt w:val="bullet"/>
      <w:lvlText w:val=""/>
      <w:lvlJc w:val="left"/>
      <w:pPr>
        <w:tabs>
          <w:tab w:val="num" w:pos="4320"/>
        </w:tabs>
        <w:ind w:left="4320" w:hanging="360"/>
      </w:pPr>
      <w:rPr>
        <w:rFonts w:ascii="Wingdings" w:hAnsi="Wingdings"/>
      </w:rPr>
    </w:lvl>
    <w:lvl w:ilvl="6" w:tplc="1BE6CA1C">
      <w:start w:val="1"/>
      <w:numFmt w:val="bullet"/>
      <w:lvlText w:val=""/>
      <w:lvlJc w:val="left"/>
      <w:pPr>
        <w:tabs>
          <w:tab w:val="num" w:pos="5040"/>
        </w:tabs>
        <w:ind w:left="5040" w:hanging="360"/>
      </w:pPr>
      <w:rPr>
        <w:rFonts w:ascii="Symbol" w:hAnsi="Symbol"/>
      </w:rPr>
    </w:lvl>
    <w:lvl w:ilvl="7" w:tplc="20969F80">
      <w:start w:val="1"/>
      <w:numFmt w:val="bullet"/>
      <w:lvlText w:val="o"/>
      <w:lvlJc w:val="left"/>
      <w:pPr>
        <w:tabs>
          <w:tab w:val="num" w:pos="5760"/>
        </w:tabs>
        <w:ind w:left="5760" w:hanging="360"/>
      </w:pPr>
      <w:rPr>
        <w:rFonts w:ascii="Courier New" w:hAnsi="Courier New"/>
      </w:rPr>
    </w:lvl>
    <w:lvl w:ilvl="8" w:tplc="7780E3B4">
      <w:start w:val="1"/>
      <w:numFmt w:val="bullet"/>
      <w:lvlText w:val=""/>
      <w:lvlJc w:val="left"/>
      <w:pPr>
        <w:tabs>
          <w:tab w:val="num" w:pos="6480"/>
        </w:tabs>
        <w:ind w:left="6480" w:hanging="360"/>
      </w:pPr>
      <w:rPr>
        <w:rFonts w:ascii="Wingdings" w:hAnsi="Wingdings"/>
      </w:rPr>
    </w:lvl>
  </w:abstractNum>
  <w:abstractNum w:abstractNumId="4"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5" w15:restartNumberingAfterBreak="0">
    <w:nsid w:val="75A76A7A"/>
    <w:multiLevelType w:val="multilevel"/>
    <w:tmpl w:val="457E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AE45EE"/>
    <w:multiLevelType w:val="multilevel"/>
    <w:tmpl w:val="F8F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A04"/>
    <w:rsid w:val="00032FDE"/>
    <w:rsid w:val="0013687A"/>
    <w:rsid w:val="001C03A8"/>
    <w:rsid w:val="002315C4"/>
    <w:rsid w:val="00367FBA"/>
    <w:rsid w:val="003B5629"/>
    <w:rsid w:val="003C1A46"/>
    <w:rsid w:val="003E1C83"/>
    <w:rsid w:val="00446934"/>
    <w:rsid w:val="00595B1E"/>
    <w:rsid w:val="005E0ED5"/>
    <w:rsid w:val="006249E2"/>
    <w:rsid w:val="00653EBA"/>
    <w:rsid w:val="007419EB"/>
    <w:rsid w:val="00744203"/>
    <w:rsid w:val="00750C92"/>
    <w:rsid w:val="00752748"/>
    <w:rsid w:val="007566EB"/>
    <w:rsid w:val="007845C8"/>
    <w:rsid w:val="007E7ACF"/>
    <w:rsid w:val="00867A6D"/>
    <w:rsid w:val="00881A1D"/>
    <w:rsid w:val="008B3A04"/>
    <w:rsid w:val="008E0AF0"/>
    <w:rsid w:val="008F1524"/>
    <w:rsid w:val="00A33530"/>
    <w:rsid w:val="00AB3D18"/>
    <w:rsid w:val="00AC59AC"/>
    <w:rsid w:val="00C678AD"/>
    <w:rsid w:val="00C720F1"/>
    <w:rsid w:val="00C825A3"/>
    <w:rsid w:val="00D44DDB"/>
    <w:rsid w:val="00DB140F"/>
    <w:rsid w:val="00DC22B1"/>
    <w:rsid w:val="00DD5A84"/>
    <w:rsid w:val="00E315F1"/>
    <w:rsid w:val="00EC5E31"/>
    <w:rsid w:val="00EE571E"/>
    <w:rsid w:val="0296B4DE"/>
    <w:rsid w:val="0750FDA4"/>
    <w:rsid w:val="11842CED"/>
    <w:rsid w:val="26DBBA7A"/>
    <w:rsid w:val="2907DAC2"/>
    <w:rsid w:val="30EED183"/>
    <w:rsid w:val="3FCD477F"/>
    <w:rsid w:val="4CC6BB36"/>
    <w:rsid w:val="5890FDDB"/>
    <w:rsid w:val="5945DE1F"/>
    <w:rsid w:val="6B713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AC06"/>
  <w15:docId w15:val="{BEC68B76-E8F2-44D1-8589-1A94A93CF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50" w:lineRule="auto"/>
    </w:pPr>
    <w:rPr>
      <w:rFonts w:ascii="Comic Sans MS" w:eastAsia="Comic Sans MS" w:hAnsi="Comic Sans MS" w:cs="Comic Sans MS"/>
      <w:sz w:val="22"/>
      <w:szCs w:val="22"/>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0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50C92"/>
  </w:style>
  <w:style w:type="character" w:customStyle="1" w:styleId="eop">
    <w:name w:val="eop"/>
    <w:basedOn w:val="DefaultParagraphFont"/>
    <w:rsid w:val="00750C92"/>
  </w:style>
  <w:style w:type="paragraph" w:styleId="BalloonText">
    <w:name w:val="Balloon Text"/>
    <w:basedOn w:val="Normal"/>
    <w:link w:val="BalloonTextChar"/>
    <w:uiPriority w:val="99"/>
    <w:semiHidden/>
    <w:unhideWhenUsed/>
    <w:rsid w:val="008F15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524"/>
    <w:rPr>
      <w:rFonts w:ascii="Segoe UI" w:eastAsia="Comic Sans MS" w:hAnsi="Segoe UI" w:cs="Segoe UI"/>
      <w:sz w:val="18"/>
      <w:szCs w:val="18"/>
    </w:rPr>
  </w:style>
  <w:style w:type="character" w:styleId="CommentReference">
    <w:name w:val="annotation reference"/>
    <w:basedOn w:val="DefaultParagraphFont"/>
    <w:uiPriority w:val="99"/>
    <w:semiHidden/>
    <w:unhideWhenUsed/>
    <w:rsid w:val="008E0AF0"/>
    <w:rPr>
      <w:sz w:val="16"/>
      <w:szCs w:val="16"/>
    </w:rPr>
  </w:style>
  <w:style w:type="paragraph" w:styleId="CommentText">
    <w:name w:val="annotation text"/>
    <w:basedOn w:val="Normal"/>
    <w:link w:val="CommentTextChar"/>
    <w:uiPriority w:val="99"/>
    <w:semiHidden/>
    <w:unhideWhenUsed/>
    <w:rsid w:val="008E0AF0"/>
    <w:pPr>
      <w:spacing w:line="240" w:lineRule="auto"/>
    </w:pPr>
    <w:rPr>
      <w:sz w:val="20"/>
      <w:szCs w:val="20"/>
    </w:rPr>
  </w:style>
  <w:style w:type="character" w:customStyle="1" w:styleId="CommentTextChar">
    <w:name w:val="Comment Text Char"/>
    <w:basedOn w:val="DefaultParagraphFont"/>
    <w:link w:val="CommentText"/>
    <w:uiPriority w:val="99"/>
    <w:semiHidden/>
    <w:rsid w:val="008E0AF0"/>
    <w:rPr>
      <w:rFonts w:ascii="Comic Sans MS" w:eastAsia="Comic Sans MS" w:hAnsi="Comic Sans MS" w:cs="Comic Sans MS"/>
    </w:rPr>
  </w:style>
  <w:style w:type="paragraph" w:styleId="CommentSubject">
    <w:name w:val="annotation subject"/>
    <w:basedOn w:val="CommentText"/>
    <w:next w:val="CommentText"/>
    <w:link w:val="CommentSubjectChar"/>
    <w:uiPriority w:val="99"/>
    <w:semiHidden/>
    <w:unhideWhenUsed/>
    <w:rsid w:val="008E0AF0"/>
    <w:rPr>
      <w:b/>
      <w:bCs/>
    </w:rPr>
  </w:style>
  <w:style w:type="character" w:customStyle="1" w:styleId="CommentSubjectChar">
    <w:name w:val="Comment Subject Char"/>
    <w:basedOn w:val="CommentTextChar"/>
    <w:link w:val="CommentSubject"/>
    <w:uiPriority w:val="99"/>
    <w:semiHidden/>
    <w:rsid w:val="008E0AF0"/>
    <w:rPr>
      <w:rFonts w:ascii="Comic Sans MS" w:eastAsia="Comic Sans MS" w:hAnsi="Comic Sans MS" w:cs="Comic Sans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615511">
      <w:bodyDiv w:val="1"/>
      <w:marLeft w:val="0"/>
      <w:marRight w:val="0"/>
      <w:marTop w:val="0"/>
      <w:marBottom w:val="0"/>
      <w:divBdr>
        <w:top w:val="none" w:sz="0" w:space="0" w:color="auto"/>
        <w:left w:val="none" w:sz="0" w:space="0" w:color="auto"/>
        <w:bottom w:val="none" w:sz="0" w:space="0" w:color="auto"/>
        <w:right w:val="none" w:sz="0" w:space="0" w:color="auto"/>
      </w:divBdr>
      <w:divsChild>
        <w:div w:id="305360967">
          <w:marLeft w:val="0"/>
          <w:marRight w:val="0"/>
          <w:marTop w:val="0"/>
          <w:marBottom w:val="0"/>
          <w:divBdr>
            <w:top w:val="none" w:sz="0" w:space="0" w:color="auto"/>
            <w:left w:val="none" w:sz="0" w:space="0" w:color="auto"/>
            <w:bottom w:val="none" w:sz="0" w:space="0" w:color="auto"/>
            <w:right w:val="none" w:sz="0" w:space="0" w:color="auto"/>
          </w:divBdr>
          <w:divsChild>
            <w:div w:id="863597286">
              <w:marLeft w:val="0"/>
              <w:marRight w:val="0"/>
              <w:marTop w:val="0"/>
              <w:marBottom w:val="0"/>
              <w:divBdr>
                <w:top w:val="none" w:sz="0" w:space="0" w:color="auto"/>
                <w:left w:val="none" w:sz="0" w:space="0" w:color="auto"/>
                <w:bottom w:val="none" w:sz="0" w:space="0" w:color="auto"/>
                <w:right w:val="none" w:sz="0" w:space="0" w:color="auto"/>
              </w:divBdr>
            </w:div>
            <w:div w:id="889421163">
              <w:marLeft w:val="0"/>
              <w:marRight w:val="0"/>
              <w:marTop w:val="0"/>
              <w:marBottom w:val="0"/>
              <w:divBdr>
                <w:top w:val="none" w:sz="0" w:space="0" w:color="auto"/>
                <w:left w:val="none" w:sz="0" w:space="0" w:color="auto"/>
                <w:bottom w:val="none" w:sz="0" w:space="0" w:color="auto"/>
                <w:right w:val="none" w:sz="0" w:space="0" w:color="auto"/>
              </w:divBdr>
            </w:div>
          </w:divsChild>
        </w:div>
        <w:div w:id="972367188">
          <w:marLeft w:val="0"/>
          <w:marRight w:val="0"/>
          <w:marTop w:val="0"/>
          <w:marBottom w:val="0"/>
          <w:divBdr>
            <w:top w:val="none" w:sz="0" w:space="0" w:color="auto"/>
            <w:left w:val="none" w:sz="0" w:space="0" w:color="auto"/>
            <w:bottom w:val="none" w:sz="0" w:space="0" w:color="auto"/>
            <w:right w:val="none" w:sz="0" w:space="0" w:color="auto"/>
          </w:divBdr>
          <w:divsChild>
            <w:div w:id="89208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94151">
      <w:bodyDiv w:val="1"/>
      <w:marLeft w:val="0"/>
      <w:marRight w:val="0"/>
      <w:marTop w:val="0"/>
      <w:marBottom w:val="0"/>
      <w:divBdr>
        <w:top w:val="none" w:sz="0" w:space="0" w:color="auto"/>
        <w:left w:val="none" w:sz="0" w:space="0" w:color="auto"/>
        <w:bottom w:val="none" w:sz="0" w:space="0" w:color="auto"/>
        <w:right w:val="none" w:sz="0" w:space="0" w:color="auto"/>
      </w:divBdr>
      <w:divsChild>
        <w:div w:id="1727337664">
          <w:marLeft w:val="0"/>
          <w:marRight w:val="0"/>
          <w:marTop w:val="0"/>
          <w:marBottom w:val="0"/>
          <w:divBdr>
            <w:top w:val="none" w:sz="0" w:space="0" w:color="auto"/>
            <w:left w:val="none" w:sz="0" w:space="0" w:color="auto"/>
            <w:bottom w:val="none" w:sz="0" w:space="0" w:color="auto"/>
            <w:right w:val="none" w:sz="0" w:space="0" w:color="auto"/>
          </w:divBdr>
        </w:div>
        <w:div w:id="97484268">
          <w:marLeft w:val="0"/>
          <w:marRight w:val="0"/>
          <w:marTop w:val="0"/>
          <w:marBottom w:val="0"/>
          <w:divBdr>
            <w:top w:val="none" w:sz="0" w:space="0" w:color="auto"/>
            <w:left w:val="none" w:sz="0" w:space="0" w:color="auto"/>
            <w:bottom w:val="none" w:sz="0" w:space="0" w:color="auto"/>
            <w:right w:val="none" w:sz="0" w:space="0" w:color="auto"/>
          </w:divBdr>
        </w:div>
        <w:div w:id="210036384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3524</Words>
  <Characters>20093</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    Our School Motto</vt:lpstr>
      <vt:lpstr>        Our School Values </vt:lpstr>
      <vt:lpstr>        The House System </vt:lpstr>
      <vt:lpstr>    </vt:lpstr>
      <vt:lpstr>    </vt:lpstr>
      <vt:lpstr>    /</vt:lpstr>
      <vt:lpstr>    Our School Vision </vt:lpstr>
      <vt:lpstr>        A variety of visits, visitors and in-school activities are planned for throughou</vt:lpstr>
      <vt:lpstr>        Extra- Curricular Activities  </vt:lpstr>
      <vt:lpstr>        Transition arrangements to secondary school </vt:lpstr>
      <vt:lpstr>        Personal Relationships </vt:lpstr>
      <vt:lpstr>        Welsh Language </vt:lpstr>
      <vt:lpstr>        Collective Worship </vt:lpstr>
      <vt:lpstr>        Additional Learning Needs </vt:lpstr>
      <vt:lpstr>        More Able and Talented </vt:lpstr>
      <vt:lpstr>        Disability and Accessibility  </vt:lpstr>
      <vt:lpstr>        Equal Opportunities  </vt:lpstr>
      <vt:lpstr>        Medicines  </vt:lpstr>
      <vt:lpstr>        Behaviour and Discipline </vt:lpstr>
      <vt:lpstr>        Bullying </vt:lpstr>
      <vt:lpstr>        Health and Safety </vt:lpstr>
      <vt:lpstr>        Outside Partnerships </vt:lpstr>
      <vt:lpstr>        Punctuality and Attendance </vt:lpstr>
      <vt:lpstr>        Parental Support </vt:lpstr>
      <vt:lpstr>        Child Protection </vt:lpstr>
      <vt:lpstr>    School Meals </vt:lpstr>
      <vt:lpstr>        Dinner Money </vt:lpstr>
      <vt:lpstr>        Free School Meals </vt:lpstr>
      <vt:lpstr>        Packed Lunches </vt:lpstr>
      <vt:lpstr>        Lunchtime Supervision </vt:lpstr>
      <vt:lpstr>        Breakfast Club </vt:lpstr>
    </vt:vector>
  </TitlesOfParts>
  <Company/>
  <LinksUpToDate>false</LinksUpToDate>
  <CharactersWithSpaces>23570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Jones, Imogen</cp:lastModifiedBy>
  <cp:revision>8</cp:revision>
  <cp:lastPrinted>2025-06-02T09:10:00Z</cp:lastPrinted>
  <dcterms:created xsi:type="dcterms:W3CDTF">2024-06-03T13:26:00Z</dcterms:created>
  <dcterms:modified xsi:type="dcterms:W3CDTF">2025-06-02T09:11:00Z</dcterms:modified>
</cp:coreProperties>
</file>